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13E25" w14:textId="64E9D5FF" w:rsidR="004907AA" w:rsidRPr="00043896" w:rsidRDefault="004907AA" w:rsidP="003D5FCE">
      <w:pPr>
        <w:tabs>
          <w:tab w:val="left" w:pos="7655"/>
        </w:tabs>
        <w:jc w:val="center"/>
        <w:rPr>
          <w:rFonts w:ascii="Times New Roman" w:hAnsi="Times New Roman"/>
          <w:b/>
          <w:szCs w:val="24"/>
          <w:lang w:eastAsia="ru-RU"/>
        </w:rPr>
      </w:pPr>
      <w:r w:rsidRPr="00043896">
        <w:rPr>
          <w:rFonts w:ascii="Times New Roman" w:hAnsi="Times New Roman"/>
          <w:b/>
          <w:szCs w:val="24"/>
          <w:lang w:eastAsia="ru-RU"/>
        </w:rPr>
        <w:t>ПРОЕКТ ДОГОВОРА</w:t>
      </w:r>
    </w:p>
    <w:p w14:paraId="5025F27E" w14:textId="77777777" w:rsidR="004907AA" w:rsidRPr="00043896" w:rsidRDefault="004907AA" w:rsidP="003D5FCE">
      <w:pPr>
        <w:tabs>
          <w:tab w:val="left" w:pos="7655"/>
        </w:tabs>
        <w:jc w:val="center"/>
        <w:rPr>
          <w:rFonts w:ascii="Times New Roman" w:hAnsi="Times New Roman"/>
          <w:b/>
          <w:szCs w:val="24"/>
          <w:lang w:eastAsia="ru-RU"/>
        </w:rPr>
      </w:pPr>
    </w:p>
    <w:p w14:paraId="32FF6FE0" w14:textId="3B29DD92" w:rsidR="002F6E40" w:rsidRPr="00043896" w:rsidRDefault="002F6E40" w:rsidP="003D5FCE">
      <w:pPr>
        <w:tabs>
          <w:tab w:val="left" w:pos="7655"/>
        </w:tabs>
        <w:jc w:val="center"/>
        <w:rPr>
          <w:rFonts w:ascii="Times New Roman" w:hAnsi="Times New Roman"/>
          <w:b/>
          <w:szCs w:val="24"/>
          <w:lang w:eastAsia="ru-RU"/>
        </w:rPr>
      </w:pPr>
      <w:r w:rsidRPr="00043896">
        <w:rPr>
          <w:rFonts w:ascii="Times New Roman" w:hAnsi="Times New Roman"/>
          <w:b/>
          <w:szCs w:val="24"/>
          <w:lang w:eastAsia="ru-RU"/>
        </w:rPr>
        <w:t xml:space="preserve">ДОГОВОР № </w:t>
      </w:r>
      <w:r w:rsidR="003B297B" w:rsidRPr="00043896">
        <w:rPr>
          <w:rFonts w:ascii="Times New Roman" w:hAnsi="Times New Roman"/>
          <w:b/>
          <w:szCs w:val="24"/>
          <w:lang w:eastAsia="ru-RU"/>
        </w:rPr>
        <w:t>___</w:t>
      </w:r>
    </w:p>
    <w:p w14:paraId="43C87FFA" w14:textId="77777777" w:rsidR="003B297B" w:rsidRPr="00043896" w:rsidRDefault="003B297B" w:rsidP="00302B77">
      <w:pPr>
        <w:tabs>
          <w:tab w:val="left" w:pos="7655"/>
        </w:tabs>
        <w:spacing w:after="360"/>
        <w:jc w:val="center"/>
        <w:rPr>
          <w:rFonts w:ascii="Times New Roman" w:hAnsi="Times New Roman"/>
          <w:b/>
          <w:szCs w:val="24"/>
          <w:lang w:eastAsia="ru-RU"/>
        </w:rPr>
      </w:pPr>
      <w:r w:rsidRPr="00043896">
        <w:rPr>
          <w:rFonts w:ascii="Times New Roman" w:hAnsi="Times New Roman"/>
          <w:b/>
          <w:szCs w:val="24"/>
          <w:lang w:eastAsia="ru-RU"/>
        </w:rPr>
        <w:t>на оказание услуг по проживанию в гостинице с организацией питания</w:t>
      </w:r>
      <w:r w:rsidR="00220E9A" w:rsidRPr="00043896">
        <w:rPr>
          <w:rFonts w:ascii="Times New Roman" w:hAnsi="Times New Roman"/>
          <w:b/>
          <w:szCs w:val="24"/>
          <w:lang w:eastAsia="ru-RU"/>
        </w:rPr>
        <w:t xml:space="preserve">  </w:t>
      </w:r>
    </w:p>
    <w:p w14:paraId="151BF0A3" w14:textId="72543800" w:rsidR="00004072" w:rsidRPr="00043896" w:rsidRDefault="004907AA" w:rsidP="00220E9A">
      <w:pPr>
        <w:tabs>
          <w:tab w:val="left" w:pos="7655"/>
        </w:tabs>
        <w:spacing w:before="360" w:after="360"/>
        <w:jc w:val="center"/>
        <w:rPr>
          <w:rFonts w:ascii="Times New Roman" w:hAnsi="Times New Roman"/>
          <w:szCs w:val="24"/>
          <w:lang w:eastAsia="ru-RU"/>
        </w:rPr>
      </w:pPr>
      <w:r w:rsidRPr="00043896">
        <w:rPr>
          <w:rFonts w:ascii="Times New Roman" w:hAnsi="Times New Roman"/>
          <w:b/>
          <w:szCs w:val="24"/>
          <w:lang w:eastAsia="ru-RU"/>
        </w:rPr>
        <w:t>город Салехард</w:t>
      </w:r>
      <w:r w:rsidR="003D5FCE" w:rsidRPr="00043896">
        <w:rPr>
          <w:rFonts w:ascii="Times New Roman" w:hAnsi="Times New Roman"/>
          <w:szCs w:val="24"/>
          <w:lang w:eastAsia="ru-RU"/>
        </w:rPr>
        <w:t xml:space="preserve"> </w:t>
      </w:r>
      <w:r w:rsidR="00F62502" w:rsidRPr="00043896">
        <w:rPr>
          <w:rFonts w:ascii="Times New Roman" w:hAnsi="Times New Roman"/>
          <w:szCs w:val="24"/>
          <w:lang w:eastAsia="ru-RU"/>
        </w:rPr>
        <w:t xml:space="preserve">       </w:t>
      </w:r>
      <w:r w:rsidR="003B297B" w:rsidRPr="00043896">
        <w:rPr>
          <w:rFonts w:ascii="Times New Roman" w:hAnsi="Times New Roman"/>
          <w:szCs w:val="24"/>
          <w:lang w:eastAsia="ru-RU"/>
        </w:rPr>
        <w:t xml:space="preserve">           </w:t>
      </w:r>
      <w:r w:rsidRPr="00043896">
        <w:rPr>
          <w:rFonts w:ascii="Times New Roman" w:hAnsi="Times New Roman"/>
          <w:szCs w:val="24"/>
          <w:lang w:eastAsia="ru-RU"/>
        </w:rPr>
        <w:t xml:space="preserve">                      </w:t>
      </w:r>
      <w:r w:rsidR="003B297B" w:rsidRPr="00043896">
        <w:rPr>
          <w:rFonts w:ascii="Times New Roman" w:hAnsi="Times New Roman"/>
          <w:szCs w:val="24"/>
          <w:lang w:eastAsia="ru-RU"/>
        </w:rPr>
        <w:t xml:space="preserve">                     </w:t>
      </w:r>
      <w:r w:rsidR="00F62502" w:rsidRPr="00043896">
        <w:rPr>
          <w:rFonts w:ascii="Times New Roman" w:hAnsi="Times New Roman"/>
          <w:szCs w:val="24"/>
          <w:lang w:eastAsia="ru-RU"/>
        </w:rPr>
        <w:t xml:space="preserve">         </w:t>
      </w:r>
      <w:r w:rsidR="00C30CBA" w:rsidRPr="00043896">
        <w:rPr>
          <w:rFonts w:ascii="Times New Roman" w:hAnsi="Times New Roman"/>
          <w:szCs w:val="24"/>
          <w:lang w:eastAsia="ru-RU"/>
        </w:rPr>
        <w:t>«</w:t>
      </w:r>
      <w:r w:rsidR="003D29FF" w:rsidRPr="00043896">
        <w:rPr>
          <w:rFonts w:ascii="Times New Roman" w:hAnsi="Times New Roman"/>
          <w:szCs w:val="24"/>
          <w:lang w:eastAsia="ru-RU"/>
        </w:rPr>
        <w:t xml:space="preserve">     </w:t>
      </w:r>
      <w:r w:rsidR="00F62502" w:rsidRPr="00043896">
        <w:rPr>
          <w:rFonts w:ascii="Times New Roman" w:hAnsi="Times New Roman"/>
          <w:szCs w:val="24"/>
          <w:lang w:eastAsia="ru-RU"/>
        </w:rPr>
        <w:t xml:space="preserve"> </w:t>
      </w:r>
      <w:r w:rsidR="00010F54" w:rsidRPr="00043896">
        <w:rPr>
          <w:rFonts w:ascii="Times New Roman" w:hAnsi="Times New Roman"/>
          <w:szCs w:val="24"/>
          <w:lang w:eastAsia="ru-RU"/>
        </w:rPr>
        <w:t xml:space="preserve">» </w:t>
      </w:r>
      <w:r w:rsidR="003B297B" w:rsidRPr="00043896">
        <w:rPr>
          <w:rFonts w:ascii="Times New Roman" w:hAnsi="Times New Roman"/>
          <w:szCs w:val="24"/>
          <w:lang w:eastAsia="ru-RU"/>
        </w:rPr>
        <w:t>__________</w:t>
      </w:r>
      <w:r w:rsidR="003D5FCE" w:rsidRPr="00043896">
        <w:rPr>
          <w:rFonts w:ascii="Times New Roman" w:hAnsi="Times New Roman"/>
          <w:szCs w:val="24"/>
          <w:lang w:eastAsia="ru-RU"/>
        </w:rPr>
        <w:t xml:space="preserve"> </w:t>
      </w:r>
      <w:r w:rsidR="000F2C8A" w:rsidRPr="00043896">
        <w:rPr>
          <w:rFonts w:ascii="Times New Roman" w:hAnsi="Times New Roman"/>
          <w:szCs w:val="24"/>
          <w:lang w:eastAsia="ru-RU"/>
        </w:rPr>
        <w:t>20</w:t>
      </w:r>
      <w:r w:rsidR="00D33FF9" w:rsidRPr="00043896">
        <w:rPr>
          <w:rFonts w:ascii="Times New Roman" w:hAnsi="Times New Roman"/>
          <w:szCs w:val="24"/>
          <w:lang w:eastAsia="ru-RU"/>
        </w:rPr>
        <w:t>2</w:t>
      </w:r>
      <w:r w:rsidR="00741D8A" w:rsidRPr="00043896">
        <w:rPr>
          <w:rFonts w:ascii="Times New Roman" w:hAnsi="Times New Roman"/>
          <w:szCs w:val="24"/>
          <w:lang w:eastAsia="ru-RU"/>
        </w:rPr>
        <w:t>6</w:t>
      </w:r>
      <w:r w:rsidR="00010F54" w:rsidRPr="00043896">
        <w:rPr>
          <w:rFonts w:ascii="Times New Roman" w:hAnsi="Times New Roman"/>
          <w:szCs w:val="24"/>
          <w:lang w:eastAsia="ru-RU"/>
        </w:rPr>
        <w:t xml:space="preserve"> г.</w:t>
      </w:r>
    </w:p>
    <w:p w14:paraId="02FB1F5A" w14:textId="77777777" w:rsidR="00302B77" w:rsidRPr="00043896" w:rsidRDefault="003B297B" w:rsidP="006162A6">
      <w:pPr>
        <w:pStyle w:val="22"/>
        <w:shd w:val="clear" w:color="auto" w:fill="auto"/>
        <w:spacing w:line="247" w:lineRule="auto"/>
        <w:ind w:firstLine="436"/>
        <w:jc w:val="both"/>
        <w:rPr>
          <w:sz w:val="24"/>
          <w:szCs w:val="24"/>
          <w:shd w:val="clear" w:color="auto" w:fill="FFFFFF"/>
        </w:rPr>
      </w:pPr>
      <w:r w:rsidRPr="00043896">
        <w:rPr>
          <w:b/>
          <w:sz w:val="24"/>
          <w:szCs w:val="24"/>
          <w:shd w:val="clear" w:color="auto" w:fill="FFFFFF"/>
        </w:rPr>
        <w:t>____________________</w:t>
      </w:r>
      <w:r w:rsidR="003D5FCE" w:rsidRPr="00043896">
        <w:rPr>
          <w:sz w:val="24"/>
          <w:szCs w:val="24"/>
          <w:shd w:val="clear" w:color="auto" w:fill="FFFFFF"/>
        </w:rPr>
        <w:t>,</w:t>
      </w:r>
      <w:r w:rsidR="003D5FCE" w:rsidRPr="00043896">
        <w:rPr>
          <w:b/>
          <w:sz w:val="24"/>
          <w:szCs w:val="24"/>
          <w:shd w:val="clear" w:color="auto" w:fill="FFFFFF"/>
        </w:rPr>
        <w:t xml:space="preserve"> </w:t>
      </w:r>
      <w:r w:rsidR="003D5FCE" w:rsidRPr="00043896">
        <w:rPr>
          <w:sz w:val="24"/>
          <w:szCs w:val="24"/>
          <w:shd w:val="clear" w:color="auto" w:fill="FFFFFF"/>
        </w:rPr>
        <w:t xml:space="preserve">именуемое в дальнейшем «Исполнитель», в лице </w:t>
      </w:r>
      <w:r w:rsidR="00302B77" w:rsidRPr="00043896">
        <w:rPr>
          <w:sz w:val="24"/>
          <w:szCs w:val="24"/>
          <w:shd w:val="clear" w:color="auto" w:fill="FFFFFF"/>
        </w:rPr>
        <w:t>________</w:t>
      </w:r>
      <w:r w:rsidR="003D5FCE" w:rsidRPr="00043896">
        <w:rPr>
          <w:sz w:val="24"/>
          <w:szCs w:val="24"/>
          <w:shd w:val="clear" w:color="auto" w:fill="FFFFFF"/>
        </w:rPr>
        <w:t>, действующ</w:t>
      </w:r>
      <w:r w:rsidR="00302B77" w:rsidRPr="00043896">
        <w:rPr>
          <w:sz w:val="24"/>
          <w:szCs w:val="24"/>
          <w:shd w:val="clear" w:color="auto" w:fill="FFFFFF"/>
        </w:rPr>
        <w:t>его</w:t>
      </w:r>
      <w:r w:rsidR="003D5FCE" w:rsidRPr="00043896">
        <w:rPr>
          <w:sz w:val="24"/>
          <w:szCs w:val="24"/>
          <w:shd w:val="clear" w:color="auto" w:fill="FFFFFF"/>
        </w:rPr>
        <w:t xml:space="preserve"> на основании Устава</w:t>
      </w:r>
      <w:r w:rsidR="009D6416" w:rsidRPr="00043896">
        <w:rPr>
          <w:sz w:val="24"/>
          <w:szCs w:val="24"/>
          <w:shd w:val="clear" w:color="auto" w:fill="FFFFFF"/>
        </w:rPr>
        <w:t>, с одной стороны, и </w:t>
      </w:r>
    </w:p>
    <w:p w14:paraId="5770E68A" w14:textId="2C37D6FE" w:rsidR="00F62502" w:rsidRPr="00043896" w:rsidRDefault="00302B77" w:rsidP="006162A6">
      <w:pPr>
        <w:pStyle w:val="22"/>
        <w:shd w:val="clear" w:color="auto" w:fill="auto"/>
        <w:spacing w:line="247" w:lineRule="auto"/>
        <w:ind w:firstLine="436"/>
        <w:jc w:val="both"/>
        <w:rPr>
          <w:sz w:val="24"/>
          <w:szCs w:val="24"/>
          <w:shd w:val="clear" w:color="auto" w:fill="FFFFFF"/>
        </w:rPr>
      </w:pPr>
      <w:r w:rsidRPr="00043896">
        <w:rPr>
          <w:sz w:val="24"/>
          <w:szCs w:val="24"/>
          <w:shd w:val="clear" w:color="auto" w:fill="FFFFFF"/>
        </w:rPr>
        <w:t xml:space="preserve">Ассоциация «Некоммерческое партнерство Российский Центр освоения Арктики», </w:t>
      </w:r>
      <w:r w:rsidR="009D6416" w:rsidRPr="00043896">
        <w:rPr>
          <w:sz w:val="24"/>
          <w:szCs w:val="24"/>
          <w:shd w:val="clear" w:color="auto" w:fill="FFFFFF"/>
        </w:rPr>
        <w:t>именуем</w:t>
      </w:r>
      <w:r w:rsidRPr="00043896">
        <w:rPr>
          <w:sz w:val="24"/>
          <w:szCs w:val="24"/>
          <w:shd w:val="clear" w:color="auto" w:fill="FFFFFF"/>
        </w:rPr>
        <w:t>ая</w:t>
      </w:r>
      <w:r w:rsidR="009D6416" w:rsidRPr="00043896">
        <w:rPr>
          <w:sz w:val="24"/>
          <w:szCs w:val="24"/>
          <w:shd w:val="clear" w:color="auto" w:fill="FFFFFF"/>
        </w:rPr>
        <w:t xml:space="preserve"> в дальнейшем «Заказчик», </w:t>
      </w:r>
      <w:r w:rsidR="00C5322F" w:rsidRPr="00043896">
        <w:rPr>
          <w:sz w:val="24"/>
          <w:szCs w:val="24"/>
          <w:shd w:val="clear" w:color="auto" w:fill="FFFFFF"/>
        </w:rPr>
        <w:t xml:space="preserve">в лице </w:t>
      </w:r>
      <w:r w:rsidR="003B297B" w:rsidRPr="00043896">
        <w:rPr>
          <w:sz w:val="24"/>
          <w:szCs w:val="24"/>
          <w:shd w:val="clear" w:color="auto" w:fill="FFFFFF"/>
        </w:rPr>
        <w:t>_____________________</w:t>
      </w:r>
      <w:r w:rsidR="00C5322F" w:rsidRPr="00043896">
        <w:rPr>
          <w:sz w:val="24"/>
          <w:szCs w:val="24"/>
          <w:shd w:val="clear" w:color="auto" w:fill="FFFFFF"/>
        </w:rPr>
        <w:t>, действующе</w:t>
      </w:r>
      <w:r w:rsidR="005E410A" w:rsidRPr="00043896">
        <w:rPr>
          <w:sz w:val="24"/>
          <w:szCs w:val="24"/>
          <w:shd w:val="clear" w:color="auto" w:fill="FFFFFF"/>
        </w:rPr>
        <w:t>го</w:t>
      </w:r>
      <w:r w:rsidR="00C5322F" w:rsidRPr="00043896">
        <w:rPr>
          <w:sz w:val="24"/>
          <w:szCs w:val="24"/>
          <w:shd w:val="clear" w:color="auto" w:fill="FFFFFF"/>
        </w:rPr>
        <w:t xml:space="preserve"> на основании </w:t>
      </w:r>
      <w:r w:rsidR="003B297B" w:rsidRPr="00043896">
        <w:rPr>
          <w:sz w:val="24"/>
          <w:szCs w:val="24"/>
          <w:shd w:val="clear" w:color="auto" w:fill="FFFFFF"/>
        </w:rPr>
        <w:t>______________________</w:t>
      </w:r>
      <w:r w:rsidR="009D6416" w:rsidRPr="00043896">
        <w:rPr>
          <w:sz w:val="24"/>
          <w:szCs w:val="24"/>
          <w:shd w:val="clear" w:color="auto" w:fill="FFFFFF"/>
        </w:rPr>
        <w:t xml:space="preserve">, с другой стороны, </w:t>
      </w:r>
      <w:r w:rsidR="005E410A" w:rsidRPr="00043896">
        <w:rPr>
          <w:sz w:val="24"/>
          <w:szCs w:val="24"/>
          <w:shd w:val="clear" w:color="auto" w:fill="FFFFFF"/>
        </w:rPr>
        <w:t xml:space="preserve">совместно </w:t>
      </w:r>
      <w:r w:rsidR="00F62502" w:rsidRPr="00043896">
        <w:rPr>
          <w:sz w:val="24"/>
          <w:szCs w:val="24"/>
          <w:shd w:val="clear" w:color="auto" w:fill="FFFFFF"/>
        </w:rPr>
        <w:t xml:space="preserve">именуемые Стороны и каждый по отдельности Сторона, </w:t>
      </w:r>
      <w:r w:rsidRPr="00043896">
        <w:rPr>
          <w:rFonts w:eastAsia="Liberation Serif"/>
          <w:sz w:val="24"/>
          <w:szCs w:val="24"/>
        </w:rPr>
        <w:t>на основании протокола ____________ № ________________</w:t>
      </w:r>
      <w:r w:rsidR="00F62502" w:rsidRPr="00043896">
        <w:rPr>
          <w:sz w:val="24"/>
          <w:szCs w:val="24"/>
          <w:shd w:val="clear" w:color="auto" w:fill="FFFFFF"/>
        </w:rPr>
        <w:t>, заключили настоящий договор (далее – Договор) о нижеследующем:</w:t>
      </w:r>
    </w:p>
    <w:p w14:paraId="5CFB2E80" w14:textId="77777777" w:rsidR="00461177" w:rsidRPr="00043896" w:rsidRDefault="00461177" w:rsidP="006127C3">
      <w:pPr>
        <w:pStyle w:val="22"/>
        <w:shd w:val="clear" w:color="auto" w:fill="auto"/>
        <w:spacing w:line="247" w:lineRule="auto"/>
        <w:ind w:left="284"/>
        <w:jc w:val="both"/>
        <w:rPr>
          <w:sz w:val="24"/>
          <w:szCs w:val="24"/>
          <w:shd w:val="clear" w:color="auto" w:fill="FFFFFF"/>
        </w:rPr>
      </w:pPr>
    </w:p>
    <w:p w14:paraId="4AC099F5" w14:textId="2FACA259" w:rsidR="00537052" w:rsidRPr="00043896" w:rsidRDefault="006C5581" w:rsidP="006127C3">
      <w:pPr>
        <w:spacing w:line="247" w:lineRule="auto"/>
        <w:ind w:left="284"/>
        <w:jc w:val="center"/>
        <w:rPr>
          <w:rFonts w:ascii="Times New Roman" w:hAnsi="Times New Roman"/>
          <w:b/>
          <w:szCs w:val="24"/>
        </w:rPr>
      </w:pPr>
      <w:r w:rsidRPr="00043896">
        <w:rPr>
          <w:rFonts w:ascii="Times New Roman" w:hAnsi="Times New Roman"/>
          <w:b/>
          <w:szCs w:val="24"/>
        </w:rPr>
        <w:t>1. ПРЕДМЕТ ДОГОВОРА</w:t>
      </w:r>
    </w:p>
    <w:p w14:paraId="76B55449" w14:textId="145FB993" w:rsidR="00537052" w:rsidRPr="00043896" w:rsidRDefault="00537052" w:rsidP="006162A6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 xml:space="preserve">1.1 </w:t>
      </w:r>
      <w:r w:rsidR="00302B77" w:rsidRPr="00043896">
        <w:rPr>
          <w:rFonts w:ascii="Times New Roman" w:hAnsi="Times New Roman"/>
          <w:szCs w:val="24"/>
        </w:rPr>
        <w:t xml:space="preserve">В рамках реализации Заказчиком мероприятий, связанных с организацией и проведением </w:t>
      </w:r>
      <w:r w:rsidR="00302B77" w:rsidRPr="00043896">
        <w:rPr>
          <w:rFonts w:ascii="Times New Roman" w:eastAsia="Liberation Serif" w:hAnsi="Times New Roman"/>
          <w:szCs w:val="24"/>
          <w:lang w:eastAsia="hi-IN" w:bidi="hi-IN"/>
        </w:rPr>
        <w:t>мероприятия-спутника VI Конгресса молодых учёных в Ямало-Ненецком автономном округе (далее – мероприятие), в</w:t>
      </w:r>
      <w:r w:rsidR="00302B77" w:rsidRPr="00043896">
        <w:rPr>
          <w:rFonts w:ascii="Times New Roman" w:hAnsi="Times New Roman"/>
          <w:szCs w:val="24"/>
        </w:rPr>
        <w:t xml:space="preserve"> соответствии с условиями настоящего Договора</w:t>
      </w:r>
      <w:r w:rsidR="00281A9B" w:rsidRPr="00043896">
        <w:rPr>
          <w:rFonts w:ascii="Times New Roman" w:hAnsi="Times New Roman"/>
          <w:szCs w:val="24"/>
        </w:rPr>
        <w:t xml:space="preserve"> и Спецификации</w:t>
      </w:r>
      <w:r w:rsidR="00611AD1" w:rsidRPr="00043896">
        <w:rPr>
          <w:rFonts w:ascii="Times New Roman" w:hAnsi="Times New Roman"/>
          <w:szCs w:val="24"/>
        </w:rPr>
        <w:t>(-й)</w:t>
      </w:r>
      <w:r w:rsidR="00302B77" w:rsidRPr="00043896">
        <w:rPr>
          <w:rFonts w:ascii="Times New Roman" w:hAnsi="Times New Roman"/>
          <w:szCs w:val="24"/>
        </w:rPr>
        <w:t>,</w:t>
      </w:r>
      <w:r w:rsidRPr="00043896">
        <w:rPr>
          <w:rFonts w:ascii="Times New Roman" w:hAnsi="Times New Roman"/>
          <w:szCs w:val="24"/>
        </w:rPr>
        <w:t xml:space="preserve"> Исполнитель принимает на себя обязательство </w:t>
      </w:r>
      <w:r w:rsidR="00D84A8D" w:rsidRPr="00043896">
        <w:rPr>
          <w:rFonts w:ascii="Times New Roman" w:hAnsi="Times New Roman"/>
          <w:szCs w:val="24"/>
        </w:rPr>
        <w:t xml:space="preserve">предоставить Заказчику места для временного проживания (гостиничные услуги) для гостей Заказчика (далее – </w:t>
      </w:r>
      <w:r w:rsidR="005E410A" w:rsidRPr="00043896">
        <w:rPr>
          <w:rFonts w:ascii="Times New Roman" w:hAnsi="Times New Roman"/>
          <w:szCs w:val="24"/>
        </w:rPr>
        <w:t xml:space="preserve">гости, </w:t>
      </w:r>
      <w:r w:rsidR="00D84A8D" w:rsidRPr="00043896">
        <w:rPr>
          <w:rFonts w:ascii="Times New Roman" w:hAnsi="Times New Roman"/>
          <w:szCs w:val="24"/>
        </w:rPr>
        <w:t xml:space="preserve">участники Мероприятия) в гостинице </w:t>
      </w:r>
      <w:r w:rsidR="00006760" w:rsidRPr="00043896">
        <w:rPr>
          <w:rFonts w:ascii="Times New Roman" w:hAnsi="Times New Roman"/>
          <w:szCs w:val="24"/>
        </w:rPr>
        <w:br/>
      </w:r>
      <w:r w:rsidR="00D84A8D" w:rsidRPr="00043896">
        <w:rPr>
          <w:rFonts w:ascii="Times New Roman" w:hAnsi="Times New Roman"/>
          <w:szCs w:val="24"/>
        </w:rPr>
        <w:t>«        »</w:t>
      </w:r>
      <w:r w:rsidR="0007260E" w:rsidRPr="00043896">
        <w:rPr>
          <w:rFonts w:ascii="Times New Roman" w:hAnsi="Times New Roman"/>
          <w:szCs w:val="24"/>
        </w:rPr>
        <w:t xml:space="preserve"> с организацией питания</w:t>
      </w:r>
      <w:r w:rsidR="00281A9B" w:rsidRPr="00043896">
        <w:rPr>
          <w:rFonts w:ascii="Times New Roman" w:hAnsi="Times New Roman"/>
          <w:szCs w:val="24"/>
        </w:rPr>
        <w:t xml:space="preserve"> </w:t>
      </w:r>
      <w:r w:rsidR="0007260E" w:rsidRPr="00043896">
        <w:rPr>
          <w:rFonts w:ascii="Times New Roman" w:hAnsi="Times New Roman"/>
          <w:szCs w:val="24"/>
        </w:rPr>
        <w:t>для участников Мероприятия</w:t>
      </w:r>
      <w:r w:rsidR="00461177" w:rsidRPr="00043896">
        <w:rPr>
          <w:rFonts w:ascii="Times New Roman" w:hAnsi="Times New Roman"/>
          <w:szCs w:val="24"/>
        </w:rPr>
        <w:t>, а Заказчик обязуется оплатить услуги на условиях настоящего Договора.</w:t>
      </w:r>
    </w:p>
    <w:p w14:paraId="30AA6757" w14:textId="6ECC3E55" w:rsidR="009C11F0" w:rsidRPr="00043896" w:rsidRDefault="009C11F0" w:rsidP="006162A6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 xml:space="preserve">1.2. Участники мероприятия проживают в гостинице </w:t>
      </w:r>
      <w:r w:rsidRPr="00043896">
        <w:rPr>
          <w:rFonts w:ascii="Times New Roman" w:hAnsi="Times New Roman"/>
          <w:szCs w:val="24"/>
          <w:highlight w:val="yellow"/>
          <w:u w:val="single"/>
        </w:rPr>
        <w:t>«         »</w:t>
      </w:r>
      <w:r w:rsidRPr="00043896">
        <w:rPr>
          <w:rFonts w:ascii="Times New Roman" w:hAnsi="Times New Roman"/>
          <w:szCs w:val="24"/>
        </w:rPr>
        <w:t xml:space="preserve"> категории </w:t>
      </w:r>
      <w:r w:rsidRPr="00043896">
        <w:rPr>
          <w:rFonts w:ascii="Times New Roman" w:hAnsi="Times New Roman"/>
          <w:szCs w:val="24"/>
          <w:highlight w:val="yellow"/>
          <w:u w:val="single"/>
        </w:rPr>
        <w:t>«            »</w:t>
      </w:r>
      <w:r w:rsidRPr="00043896">
        <w:rPr>
          <w:rFonts w:ascii="Times New Roman" w:hAnsi="Times New Roman"/>
          <w:szCs w:val="24"/>
        </w:rPr>
        <w:t>, согласно выбранному тарифу, указанн</w:t>
      </w:r>
      <w:r w:rsidR="00EC2C47" w:rsidRPr="00043896">
        <w:rPr>
          <w:rFonts w:ascii="Times New Roman" w:hAnsi="Times New Roman"/>
          <w:szCs w:val="24"/>
        </w:rPr>
        <w:t>ому</w:t>
      </w:r>
      <w:r w:rsidRPr="00043896">
        <w:rPr>
          <w:rFonts w:ascii="Times New Roman" w:hAnsi="Times New Roman"/>
          <w:szCs w:val="24"/>
        </w:rPr>
        <w:t xml:space="preserve"> в заявке </w:t>
      </w:r>
      <w:r w:rsidR="00153E65" w:rsidRPr="00043896">
        <w:rPr>
          <w:rFonts w:ascii="Times New Roman" w:hAnsi="Times New Roman"/>
          <w:szCs w:val="24"/>
        </w:rPr>
        <w:t>направ</w:t>
      </w:r>
      <w:r w:rsidR="00EC2C47" w:rsidRPr="00043896">
        <w:rPr>
          <w:rFonts w:ascii="Times New Roman" w:hAnsi="Times New Roman"/>
          <w:szCs w:val="24"/>
        </w:rPr>
        <w:t>ленной</w:t>
      </w:r>
      <w:r w:rsidR="00153E65" w:rsidRPr="00043896">
        <w:rPr>
          <w:rFonts w:ascii="Times New Roman" w:hAnsi="Times New Roman"/>
          <w:szCs w:val="24"/>
        </w:rPr>
        <w:t xml:space="preserve"> в произвольной форме </w:t>
      </w:r>
      <w:r w:rsidR="00A67309" w:rsidRPr="00043896">
        <w:rPr>
          <w:rFonts w:ascii="Times New Roman" w:hAnsi="Times New Roman"/>
          <w:szCs w:val="24"/>
        </w:rPr>
        <w:t>о</w:t>
      </w:r>
      <w:r w:rsidR="00006760" w:rsidRPr="00043896">
        <w:rPr>
          <w:rFonts w:ascii="Times New Roman" w:hAnsi="Times New Roman"/>
          <w:szCs w:val="24"/>
        </w:rPr>
        <w:t>тветственным лицом для взаимоотношений с Исполнителем на период оказания услуг</w:t>
      </w:r>
      <w:r w:rsidRPr="00043896">
        <w:rPr>
          <w:rFonts w:ascii="Times New Roman" w:hAnsi="Times New Roman"/>
          <w:szCs w:val="24"/>
        </w:rPr>
        <w:t>.</w:t>
      </w:r>
    </w:p>
    <w:p w14:paraId="26BDF3A0" w14:textId="27D93DFF" w:rsidR="00611AD1" w:rsidRPr="00043896" w:rsidRDefault="00611AD1" w:rsidP="006162A6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1.</w:t>
      </w:r>
      <w:r w:rsidR="009C11F0" w:rsidRPr="00043896">
        <w:rPr>
          <w:rFonts w:ascii="Times New Roman" w:hAnsi="Times New Roman"/>
          <w:szCs w:val="24"/>
        </w:rPr>
        <w:t>3</w:t>
      </w:r>
      <w:r w:rsidRPr="00043896">
        <w:rPr>
          <w:rFonts w:ascii="Times New Roman" w:hAnsi="Times New Roman"/>
          <w:szCs w:val="24"/>
        </w:rPr>
        <w:t>. Услуги определенные в п. 1.1. Договора включают в себя:</w:t>
      </w:r>
    </w:p>
    <w:p w14:paraId="537DD8B9" w14:textId="4ADD888D" w:rsidR="00611AD1" w:rsidRPr="00043896" w:rsidRDefault="00611AD1" w:rsidP="006162A6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1.</w:t>
      </w:r>
      <w:r w:rsidR="00C86BA0" w:rsidRPr="00043896">
        <w:rPr>
          <w:rFonts w:ascii="Times New Roman" w:hAnsi="Times New Roman"/>
          <w:szCs w:val="24"/>
        </w:rPr>
        <w:t>3</w:t>
      </w:r>
      <w:r w:rsidRPr="00043896">
        <w:rPr>
          <w:rFonts w:ascii="Times New Roman" w:hAnsi="Times New Roman"/>
          <w:szCs w:val="24"/>
        </w:rPr>
        <w:t>.1. Оказание услуг по проживанию</w:t>
      </w:r>
      <w:r w:rsidR="009C11F0" w:rsidRPr="00043896">
        <w:rPr>
          <w:rFonts w:ascii="Times New Roman" w:hAnsi="Times New Roman"/>
          <w:szCs w:val="24"/>
        </w:rPr>
        <w:t xml:space="preserve"> (ФИО участников мероприятия, количественный состав, даты заезда и выезда, стоимость проживания)</w:t>
      </w:r>
      <w:r w:rsidRPr="00043896">
        <w:rPr>
          <w:rFonts w:ascii="Times New Roman" w:hAnsi="Times New Roman"/>
          <w:szCs w:val="24"/>
        </w:rPr>
        <w:t xml:space="preserve"> в гостинице </w:t>
      </w:r>
      <w:r w:rsidRPr="00043896">
        <w:rPr>
          <w:rFonts w:ascii="Times New Roman" w:hAnsi="Times New Roman"/>
          <w:szCs w:val="24"/>
          <w:highlight w:val="yellow"/>
        </w:rPr>
        <w:t>«____»</w:t>
      </w:r>
      <w:r w:rsidRPr="00043896">
        <w:rPr>
          <w:rFonts w:ascii="Times New Roman" w:hAnsi="Times New Roman"/>
          <w:szCs w:val="24"/>
        </w:rPr>
        <w:t xml:space="preserve"> в </w:t>
      </w:r>
      <w:r w:rsidRPr="00043896">
        <w:rPr>
          <w:rFonts w:ascii="Times New Roman" w:hAnsi="Times New Roman"/>
          <w:b/>
          <w:bCs/>
          <w:szCs w:val="24"/>
        </w:rPr>
        <w:t>период с «20» октября 2026 г по «24» октября 2026 г.</w:t>
      </w:r>
      <w:r w:rsidR="009C11F0" w:rsidRPr="00043896">
        <w:rPr>
          <w:rFonts w:ascii="Times New Roman" w:hAnsi="Times New Roman"/>
          <w:szCs w:val="24"/>
        </w:rPr>
        <w:t xml:space="preserve"> </w:t>
      </w:r>
      <w:r w:rsidR="0038461C" w:rsidRPr="00043896">
        <w:rPr>
          <w:rFonts w:ascii="Times New Roman" w:hAnsi="Times New Roman"/>
          <w:szCs w:val="24"/>
        </w:rPr>
        <w:t>в соответствии со</w:t>
      </w:r>
      <w:r w:rsidR="009C11F0" w:rsidRPr="00043896">
        <w:rPr>
          <w:rFonts w:ascii="Times New Roman" w:hAnsi="Times New Roman"/>
          <w:szCs w:val="24"/>
        </w:rPr>
        <w:t xml:space="preserve"> Спецификацией </w:t>
      </w:r>
      <w:r w:rsidR="009C11F0" w:rsidRPr="00043896">
        <w:rPr>
          <w:rFonts w:ascii="Times New Roman" w:hAnsi="Times New Roman"/>
          <w:szCs w:val="24"/>
          <w:highlight w:val="yellow"/>
        </w:rPr>
        <w:t>№__,</w:t>
      </w:r>
      <w:r w:rsidR="009C11F0" w:rsidRPr="00043896">
        <w:rPr>
          <w:rFonts w:ascii="Times New Roman" w:hAnsi="Times New Roman"/>
          <w:szCs w:val="24"/>
        </w:rPr>
        <w:t xml:space="preserve"> являющейся Приложением к договору</w:t>
      </w:r>
      <w:r w:rsidRPr="00043896">
        <w:rPr>
          <w:rFonts w:ascii="Times New Roman" w:hAnsi="Times New Roman"/>
          <w:szCs w:val="24"/>
        </w:rPr>
        <w:t>;</w:t>
      </w:r>
    </w:p>
    <w:p w14:paraId="0DD14F78" w14:textId="4DA27E43" w:rsidR="009C11F0" w:rsidRPr="00043896" w:rsidRDefault="009C11F0" w:rsidP="006162A6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1.</w:t>
      </w:r>
      <w:r w:rsidR="00C86BA0" w:rsidRPr="00043896">
        <w:rPr>
          <w:rFonts w:ascii="Times New Roman" w:hAnsi="Times New Roman"/>
          <w:szCs w:val="24"/>
        </w:rPr>
        <w:t>3</w:t>
      </w:r>
      <w:r w:rsidRPr="00043896">
        <w:rPr>
          <w:rFonts w:ascii="Times New Roman" w:hAnsi="Times New Roman"/>
          <w:szCs w:val="24"/>
        </w:rPr>
        <w:t xml:space="preserve">.2. Оказание услуг по организации питания (количественный состав участников мероприятия, даты питания) в гостинице </w:t>
      </w:r>
      <w:r w:rsidRPr="00043896">
        <w:rPr>
          <w:rFonts w:ascii="Times New Roman" w:hAnsi="Times New Roman"/>
          <w:szCs w:val="24"/>
          <w:highlight w:val="yellow"/>
        </w:rPr>
        <w:t>«       »</w:t>
      </w:r>
      <w:r w:rsidRPr="00043896">
        <w:rPr>
          <w:rFonts w:ascii="Times New Roman" w:hAnsi="Times New Roman"/>
          <w:szCs w:val="24"/>
        </w:rPr>
        <w:t xml:space="preserve"> в </w:t>
      </w:r>
      <w:r w:rsidRPr="00043896">
        <w:rPr>
          <w:rFonts w:ascii="Times New Roman" w:hAnsi="Times New Roman"/>
          <w:b/>
          <w:bCs/>
          <w:szCs w:val="24"/>
        </w:rPr>
        <w:t>период с «20» октября 2026 г. по «23» октября 2026 г.</w:t>
      </w:r>
      <w:r w:rsidR="00D74840" w:rsidRPr="00043896">
        <w:rPr>
          <w:rFonts w:ascii="Times New Roman" w:hAnsi="Times New Roman"/>
          <w:szCs w:val="24"/>
        </w:rPr>
        <w:t xml:space="preserve"> </w:t>
      </w:r>
      <w:r w:rsidR="0038461C" w:rsidRPr="00043896">
        <w:rPr>
          <w:rFonts w:ascii="Times New Roman" w:hAnsi="Times New Roman"/>
          <w:szCs w:val="24"/>
        </w:rPr>
        <w:t xml:space="preserve">в соответствии со Спецификацией </w:t>
      </w:r>
      <w:r w:rsidR="0038461C" w:rsidRPr="00043896">
        <w:rPr>
          <w:rFonts w:ascii="Times New Roman" w:hAnsi="Times New Roman"/>
          <w:szCs w:val="24"/>
          <w:highlight w:val="yellow"/>
        </w:rPr>
        <w:t>№__,</w:t>
      </w:r>
      <w:r w:rsidR="0038461C" w:rsidRPr="00043896">
        <w:rPr>
          <w:rFonts w:ascii="Times New Roman" w:hAnsi="Times New Roman"/>
          <w:szCs w:val="24"/>
        </w:rPr>
        <w:t xml:space="preserve"> являющейся Приложением к договору</w:t>
      </w:r>
      <w:r w:rsidR="00D00302" w:rsidRPr="00043896">
        <w:rPr>
          <w:rFonts w:ascii="Times New Roman" w:hAnsi="Times New Roman"/>
          <w:szCs w:val="24"/>
        </w:rPr>
        <w:t>.</w:t>
      </w:r>
    </w:p>
    <w:p w14:paraId="2B8444B1" w14:textId="755B8777" w:rsidR="00D00302" w:rsidRPr="00043896" w:rsidRDefault="00D00302" w:rsidP="006162A6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1.</w:t>
      </w:r>
      <w:r w:rsidR="00C86BA0" w:rsidRPr="00043896">
        <w:rPr>
          <w:rFonts w:ascii="Times New Roman" w:hAnsi="Times New Roman"/>
          <w:szCs w:val="24"/>
        </w:rPr>
        <w:t>4</w:t>
      </w:r>
      <w:r w:rsidRPr="00043896">
        <w:rPr>
          <w:rFonts w:ascii="Times New Roman" w:hAnsi="Times New Roman"/>
          <w:szCs w:val="24"/>
        </w:rPr>
        <w:t xml:space="preserve">. </w:t>
      </w:r>
      <w:bookmarkStart w:id="0" w:name="_Hlk210400263"/>
      <w:r w:rsidR="00FC7760" w:rsidRPr="00043896">
        <w:rPr>
          <w:rFonts w:ascii="Times New Roman" w:hAnsi="Times New Roman"/>
          <w:szCs w:val="24"/>
        </w:rPr>
        <w:t>Ответственное лицо для взаимоотношений с Исполнителем на период оказания услуг:</w:t>
      </w:r>
      <w:bookmarkEnd w:id="0"/>
      <w:r w:rsidR="00FC7760" w:rsidRPr="00043896">
        <w:rPr>
          <w:rFonts w:ascii="Times New Roman" w:hAnsi="Times New Roman"/>
          <w:szCs w:val="24"/>
        </w:rPr>
        <w:t xml:space="preserve"> </w:t>
      </w:r>
      <w:r w:rsidR="00FC7760" w:rsidRPr="00043896">
        <w:rPr>
          <w:rFonts w:ascii="Times New Roman" w:hAnsi="Times New Roman"/>
          <w:bCs/>
          <w:szCs w:val="24"/>
        </w:rPr>
        <w:t xml:space="preserve">Представитель департамента природных ресурсов и экологии Ямало-Ненецкого автономного округа, </w:t>
      </w:r>
      <w:r w:rsidR="00FC7760" w:rsidRPr="00043896">
        <w:rPr>
          <w:rFonts w:ascii="Times New Roman" w:hAnsi="Times New Roman"/>
          <w:b/>
          <w:szCs w:val="24"/>
        </w:rPr>
        <w:t>Соболева Елена Анатольевна</w:t>
      </w:r>
      <w:r w:rsidR="00FC7760" w:rsidRPr="00043896">
        <w:rPr>
          <w:rFonts w:ascii="Times New Roman" w:hAnsi="Times New Roman"/>
          <w:bCs/>
          <w:szCs w:val="24"/>
        </w:rPr>
        <w:t xml:space="preserve">, ведущий консультант отдела научных исследований и разработок департамента природных ресурсов и экологии Ямало-Ненецкого автономного округа, тел.: </w:t>
      </w:r>
      <w:r w:rsidR="00FC7760" w:rsidRPr="00043896">
        <w:rPr>
          <w:rFonts w:ascii="Times New Roman" w:hAnsi="Times New Roman"/>
          <w:szCs w:val="24"/>
        </w:rPr>
        <w:t>+7349222-43-08,</w:t>
      </w:r>
      <w:r w:rsidR="00FC7760" w:rsidRPr="00043896">
        <w:rPr>
          <w:rFonts w:ascii="Times New Roman" w:hAnsi="Times New Roman"/>
          <w:bCs/>
          <w:szCs w:val="24"/>
        </w:rPr>
        <w:t xml:space="preserve"> 89220650677, </w:t>
      </w:r>
      <w:r w:rsidR="00FC7760" w:rsidRPr="00043896">
        <w:rPr>
          <w:rFonts w:ascii="Times New Roman" w:hAnsi="Times New Roman"/>
          <w:bCs/>
          <w:szCs w:val="24"/>
          <w:lang w:val="en-US"/>
        </w:rPr>
        <w:t>e</w:t>
      </w:r>
      <w:r w:rsidR="00FC7760" w:rsidRPr="00043896">
        <w:rPr>
          <w:rFonts w:ascii="Times New Roman" w:hAnsi="Times New Roman"/>
          <w:bCs/>
          <w:szCs w:val="24"/>
        </w:rPr>
        <w:t>-</w:t>
      </w:r>
      <w:r w:rsidR="00FC7760" w:rsidRPr="00043896">
        <w:rPr>
          <w:rFonts w:ascii="Times New Roman" w:hAnsi="Times New Roman"/>
          <w:bCs/>
          <w:szCs w:val="24"/>
          <w:lang w:val="en-US"/>
        </w:rPr>
        <w:t>mail</w:t>
      </w:r>
      <w:r w:rsidR="00FC7760" w:rsidRPr="00043896">
        <w:rPr>
          <w:rFonts w:ascii="Times New Roman" w:hAnsi="Times New Roman"/>
          <w:bCs/>
          <w:szCs w:val="24"/>
        </w:rPr>
        <w:t xml:space="preserve">: </w:t>
      </w:r>
      <w:hyperlink r:id="rId8" w:history="1">
        <w:r w:rsidR="00FC7760" w:rsidRPr="00043896">
          <w:rPr>
            <w:rStyle w:val="ad"/>
            <w:rFonts w:ascii="Times New Roman" w:eastAsiaTheme="majorEastAsia" w:hAnsi="Times New Roman"/>
            <w:bCs/>
            <w:color w:val="auto"/>
            <w:szCs w:val="24"/>
            <w:lang w:val="en-US"/>
          </w:rPr>
          <w:t>EASoboleva</w:t>
        </w:r>
        <w:r w:rsidR="00FC7760" w:rsidRPr="00043896">
          <w:rPr>
            <w:rStyle w:val="ad"/>
            <w:rFonts w:ascii="Times New Roman" w:eastAsiaTheme="majorEastAsia" w:hAnsi="Times New Roman"/>
            <w:bCs/>
            <w:color w:val="auto"/>
            <w:szCs w:val="24"/>
          </w:rPr>
          <w:t>@</w:t>
        </w:r>
        <w:r w:rsidR="00FC7760" w:rsidRPr="00043896">
          <w:rPr>
            <w:rStyle w:val="ad"/>
            <w:rFonts w:ascii="Times New Roman" w:eastAsiaTheme="majorEastAsia" w:hAnsi="Times New Roman"/>
            <w:bCs/>
            <w:color w:val="auto"/>
            <w:szCs w:val="24"/>
            <w:lang w:val="en-US"/>
          </w:rPr>
          <w:t>yanao</w:t>
        </w:r>
        <w:r w:rsidR="00FC7760" w:rsidRPr="00043896">
          <w:rPr>
            <w:rStyle w:val="ad"/>
            <w:rFonts w:ascii="Times New Roman" w:eastAsiaTheme="majorEastAsia" w:hAnsi="Times New Roman"/>
            <w:bCs/>
            <w:color w:val="auto"/>
            <w:szCs w:val="24"/>
          </w:rPr>
          <w:t>.</w:t>
        </w:r>
        <w:r w:rsidR="00FC7760" w:rsidRPr="00043896">
          <w:rPr>
            <w:rStyle w:val="ad"/>
            <w:rFonts w:ascii="Times New Roman" w:eastAsiaTheme="majorEastAsia" w:hAnsi="Times New Roman"/>
            <w:bCs/>
            <w:color w:val="auto"/>
            <w:szCs w:val="24"/>
            <w:lang w:val="en-US"/>
          </w:rPr>
          <w:t>ru</w:t>
        </w:r>
      </w:hyperlink>
      <w:r w:rsidR="007E616B" w:rsidRPr="00043896">
        <w:rPr>
          <w:rFonts w:ascii="Times New Roman" w:hAnsi="Times New Roman"/>
          <w:szCs w:val="24"/>
        </w:rPr>
        <w:t>.</w:t>
      </w:r>
    </w:p>
    <w:p w14:paraId="69CF5A1A" w14:textId="77777777" w:rsidR="005E410A" w:rsidRPr="00043896" w:rsidRDefault="005E410A" w:rsidP="005051DF">
      <w:pPr>
        <w:spacing w:line="247" w:lineRule="auto"/>
        <w:ind w:left="284"/>
        <w:jc w:val="both"/>
        <w:rPr>
          <w:rFonts w:ascii="Times New Roman" w:eastAsia="Liberation Sans" w:hAnsi="Times New Roman"/>
          <w:szCs w:val="24"/>
        </w:rPr>
      </w:pPr>
    </w:p>
    <w:p w14:paraId="3E7B9732" w14:textId="4900F27D" w:rsidR="00281A9B" w:rsidRPr="00043896" w:rsidRDefault="005051DF" w:rsidP="005051DF">
      <w:pPr>
        <w:spacing w:line="247" w:lineRule="auto"/>
        <w:ind w:left="284"/>
        <w:jc w:val="center"/>
        <w:rPr>
          <w:rFonts w:ascii="Times New Roman" w:hAnsi="Times New Roman"/>
          <w:b/>
          <w:bCs/>
          <w:szCs w:val="24"/>
        </w:rPr>
      </w:pPr>
      <w:r w:rsidRPr="00043896">
        <w:rPr>
          <w:rFonts w:ascii="Times New Roman" w:hAnsi="Times New Roman"/>
          <w:b/>
          <w:bCs/>
          <w:szCs w:val="24"/>
        </w:rPr>
        <w:t>2. ЦЕНА ДОГОВОРА И ПОРЯДОК РАСЧЕТОВ</w:t>
      </w:r>
    </w:p>
    <w:p w14:paraId="1A398427" w14:textId="77777777" w:rsidR="005051DF" w:rsidRPr="00043896" w:rsidRDefault="005051DF" w:rsidP="006162A6">
      <w:pPr>
        <w:widowControl w:val="0"/>
        <w:shd w:val="clear" w:color="auto" w:fill="FFFFFF"/>
        <w:tabs>
          <w:tab w:val="left" w:pos="567"/>
          <w:tab w:val="left" w:pos="851"/>
          <w:tab w:val="left" w:pos="993"/>
        </w:tabs>
        <w:spacing w:line="247" w:lineRule="auto"/>
        <w:jc w:val="both"/>
        <w:outlineLvl w:val="0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2.1</w:t>
      </w:r>
      <w:r w:rsidR="001672DF" w:rsidRPr="00043896">
        <w:rPr>
          <w:rFonts w:ascii="Times New Roman" w:hAnsi="Times New Roman"/>
          <w:szCs w:val="24"/>
        </w:rPr>
        <w:t xml:space="preserve">. Цена Договора составляет </w:t>
      </w:r>
      <w:r w:rsidR="003B297B" w:rsidRPr="00043896">
        <w:rPr>
          <w:rFonts w:ascii="Times New Roman" w:hAnsi="Times New Roman"/>
          <w:b/>
          <w:szCs w:val="24"/>
        </w:rPr>
        <w:t>________________</w:t>
      </w:r>
      <w:r w:rsidR="001672DF" w:rsidRPr="00043896">
        <w:rPr>
          <w:rFonts w:ascii="Times New Roman" w:hAnsi="Times New Roman"/>
          <w:b/>
          <w:szCs w:val="24"/>
        </w:rPr>
        <w:t xml:space="preserve">рублей </w:t>
      </w:r>
      <w:r w:rsidR="003B297B" w:rsidRPr="00043896">
        <w:rPr>
          <w:rFonts w:ascii="Times New Roman" w:hAnsi="Times New Roman"/>
          <w:b/>
          <w:szCs w:val="24"/>
        </w:rPr>
        <w:t>__</w:t>
      </w:r>
      <w:r w:rsidR="001672DF" w:rsidRPr="00043896">
        <w:rPr>
          <w:rFonts w:ascii="Times New Roman" w:hAnsi="Times New Roman"/>
          <w:b/>
          <w:szCs w:val="24"/>
        </w:rPr>
        <w:t xml:space="preserve"> копеек, </w:t>
      </w:r>
      <w:r w:rsidRPr="00043896">
        <w:rPr>
          <w:rFonts w:ascii="Times New Roman" w:hAnsi="Times New Roman"/>
          <w:b/>
          <w:szCs w:val="24"/>
        </w:rPr>
        <w:t xml:space="preserve">в том числе НДС / </w:t>
      </w:r>
      <w:r w:rsidR="001672DF" w:rsidRPr="00043896">
        <w:rPr>
          <w:rFonts w:ascii="Times New Roman" w:hAnsi="Times New Roman"/>
          <w:b/>
          <w:szCs w:val="24"/>
        </w:rPr>
        <w:t>НДС не облагается</w:t>
      </w:r>
      <w:r w:rsidR="001672DF" w:rsidRPr="00043896">
        <w:rPr>
          <w:rFonts w:ascii="Times New Roman" w:hAnsi="Times New Roman"/>
          <w:szCs w:val="24"/>
        </w:rPr>
        <w:t xml:space="preserve">. </w:t>
      </w:r>
    </w:p>
    <w:p w14:paraId="19875312" w14:textId="2B8F8364" w:rsidR="001672DF" w:rsidRPr="00043896" w:rsidRDefault="005051DF" w:rsidP="006162A6">
      <w:pPr>
        <w:widowControl w:val="0"/>
        <w:shd w:val="clear" w:color="auto" w:fill="FFFFFF"/>
        <w:tabs>
          <w:tab w:val="left" w:pos="567"/>
          <w:tab w:val="left" w:pos="851"/>
          <w:tab w:val="left" w:pos="993"/>
        </w:tabs>
        <w:spacing w:line="247" w:lineRule="auto"/>
        <w:jc w:val="both"/>
        <w:outlineLvl w:val="0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ab/>
      </w:r>
      <w:r w:rsidR="001672DF" w:rsidRPr="00043896">
        <w:rPr>
          <w:rFonts w:ascii="Times New Roman" w:hAnsi="Times New Roman"/>
          <w:szCs w:val="24"/>
        </w:rPr>
        <w:t>Цена Договора включает в себя все расходы Исполнителя,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 (выплаченные или подлежащие выплате Исполнителем), оплату банковских услуг, а также иные расходы, связанные с оказанием услуг Исполнителем по Договору.</w:t>
      </w:r>
    </w:p>
    <w:p w14:paraId="5513BF87" w14:textId="24CA1AA3" w:rsidR="00DA10B4" w:rsidRPr="00043896" w:rsidRDefault="00DA10B4" w:rsidP="00DA10B4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043896">
        <w:rPr>
          <w:rFonts w:ascii="Times New Roman" w:hAnsi="Times New Roman"/>
          <w:sz w:val="24"/>
          <w:szCs w:val="24"/>
        </w:rPr>
        <w:t xml:space="preserve">2.2. Стоимость Услуг, согласованная Сторонами в Спецификациях, является твердой, за исключением случаев, когда фактический объем оказанных Услуг окажется меньше объема Услуг, предусмотренных Спецификацией. В этом случае Исполнитель указывает в акте сдаче-приемке оказанных услуг/универсальном передаточном документе (УПД) стоимость услуг, фактически оказанных в соответствии с согласованной Спецификацией. В случае, если фактическая стоимость </w:t>
      </w:r>
      <w:r w:rsidRPr="00043896">
        <w:rPr>
          <w:rFonts w:ascii="Times New Roman" w:hAnsi="Times New Roman"/>
          <w:sz w:val="24"/>
          <w:szCs w:val="24"/>
        </w:rPr>
        <w:lastRenderedPageBreak/>
        <w:t>оказанных Услуг окажется меньше стоимости Услуг, предусмотренной в согласованной Сторонами Спецификации в связи с уменьшением объемов Услуг, Исполнитель обязуется осуществить Заказчику возврат излишне уплаченных последним в качестве предварительной оплаты денежных средств в течение 3 (трех) рабочих дней с момента получения от Заказчика соответствующего требования, за исключением суммы штрафа, начисленного в порядке, предусмотренном в п.4.6 Договора.</w:t>
      </w:r>
    </w:p>
    <w:p w14:paraId="71A7819F" w14:textId="6C405AFA" w:rsidR="00DA10B4" w:rsidRPr="00043896" w:rsidRDefault="00DA10B4" w:rsidP="00DA10B4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043896">
        <w:rPr>
          <w:rFonts w:ascii="Times New Roman" w:hAnsi="Times New Roman"/>
          <w:sz w:val="24"/>
          <w:szCs w:val="24"/>
        </w:rPr>
        <w:t>2.</w:t>
      </w:r>
      <w:r w:rsidR="00EC2C47" w:rsidRPr="00043896">
        <w:rPr>
          <w:rFonts w:ascii="Times New Roman" w:hAnsi="Times New Roman"/>
          <w:sz w:val="24"/>
          <w:szCs w:val="24"/>
        </w:rPr>
        <w:t>3</w:t>
      </w:r>
      <w:r w:rsidRPr="00043896">
        <w:rPr>
          <w:rFonts w:ascii="Times New Roman" w:hAnsi="Times New Roman"/>
          <w:sz w:val="24"/>
          <w:szCs w:val="24"/>
        </w:rPr>
        <w:t xml:space="preserve"> Дополнительные услуги, предоставленные Исполнителем участникам </w:t>
      </w:r>
      <w:r w:rsidR="00EC2C47" w:rsidRPr="00043896">
        <w:rPr>
          <w:rFonts w:ascii="Times New Roman" w:hAnsi="Times New Roman"/>
          <w:sz w:val="24"/>
          <w:szCs w:val="24"/>
        </w:rPr>
        <w:t>Мероприятия,</w:t>
      </w:r>
      <w:r w:rsidRPr="00043896">
        <w:rPr>
          <w:rFonts w:ascii="Times New Roman" w:hAnsi="Times New Roman"/>
          <w:sz w:val="24"/>
          <w:szCs w:val="24"/>
        </w:rPr>
        <w:t xml:space="preserve"> оплачивается гостями самостоятельно, если иное не оговорено в согласованных Сторонами Спецификациях.</w:t>
      </w:r>
    </w:p>
    <w:p w14:paraId="01C6759A" w14:textId="3CE63974" w:rsidR="00284FE0" w:rsidRPr="00043896" w:rsidRDefault="00284FE0" w:rsidP="006162A6">
      <w:pPr>
        <w:tabs>
          <w:tab w:val="left" w:pos="1134"/>
          <w:tab w:val="left" w:pos="2268"/>
        </w:tabs>
        <w:contextualSpacing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2.</w:t>
      </w:r>
      <w:r w:rsidR="00EC2C47" w:rsidRPr="00043896">
        <w:rPr>
          <w:rFonts w:ascii="Times New Roman" w:hAnsi="Times New Roman"/>
          <w:szCs w:val="24"/>
        </w:rPr>
        <w:t>4</w:t>
      </w:r>
      <w:r w:rsidRPr="00043896">
        <w:rPr>
          <w:rFonts w:ascii="Times New Roman" w:hAnsi="Times New Roman"/>
          <w:szCs w:val="24"/>
        </w:rPr>
        <w:t>. Заказчик производит оплату стоимости услуг, определённых в п. 1.1 Договора, в течение 10 (десяти) рабочих дней с момента подписания Сторонами универсального передаточного документа (УПД)/акта оказанных услуг и получения Заказчиком счёта на оплату, путём перечисления денежных средств на расчётный счёт Исполнителя.</w:t>
      </w:r>
    </w:p>
    <w:p w14:paraId="331EB9DE" w14:textId="7D89723A" w:rsidR="00284FE0" w:rsidRPr="00043896" w:rsidRDefault="00DA10B4" w:rsidP="006162A6">
      <w:pPr>
        <w:tabs>
          <w:tab w:val="left" w:pos="1134"/>
          <w:tab w:val="left" w:pos="2268"/>
        </w:tabs>
        <w:contextualSpacing/>
        <w:jc w:val="both"/>
        <w:rPr>
          <w:rFonts w:ascii="Times New Roman" w:hAnsi="Times New Roman"/>
          <w:i/>
          <w:iCs/>
          <w:szCs w:val="24"/>
        </w:rPr>
      </w:pPr>
      <w:r w:rsidRPr="00043896">
        <w:rPr>
          <w:rFonts w:ascii="Times New Roman" w:hAnsi="Times New Roman"/>
          <w:i/>
          <w:iCs/>
          <w:szCs w:val="24"/>
          <w:highlight w:val="yellow"/>
        </w:rPr>
        <w:t>ЛИБО:</w:t>
      </w:r>
    </w:p>
    <w:p w14:paraId="07682B94" w14:textId="55113E63" w:rsidR="00D74840" w:rsidRPr="00043896" w:rsidRDefault="00284FE0" w:rsidP="006162A6">
      <w:pPr>
        <w:jc w:val="both"/>
        <w:rPr>
          <w:rFonts w:ascii="Times New Roman" w:hAnsi="Times New Roman"/>
          <w:spacing w:val="-6"/>
          <w:szCs w:val="24"/>
          <w:highlight w:val="yellow"/>
        </w:rPr>
      </w:pPr>
      <w:r w:rsidRPr="00043896">
        <w:rPr>
          <w:rFonts w:ascii="Times New Roman" w:hAnsi="Times New Roman"/>
          <w:szCs w:val="24"/>
          <w:highlight w:val="yellow"/>
        </w:rPr>
        <w:t>2.</w:t>
      </w:r>
      <w:r w:rsidR="00EC2C47" w:rsidRPr="00043896">
        <w:rPr>
          <w:rFonts w:ascii="Times New Roman" w:hAnsi="Times New Roman"/>
          <w:szCs w:val="24"/>
          <w:highlight w:val="yellow"/>
        </w:rPr>
        <w:t>4</w:t>
      </w:r>
      <w:r w:rsidRPr="00043896">
        <w:rPr>
          <w:rFonts w:ascii="Times New Roman" w:hAnsi="Times New Roman"/>
          <w:szCs w:val="24"/>
          <w:highlight w:val="yellow"/>
        </w:rPr>
        <w:t xml:space="preserve">. Оплата стоимости услуг по настоящему Договору производится Заказчиком </w:t>
      </w:r>
      <w:r w:rsidR="00D74840" w:rsidRPr="00043896">
        <w:rPr>
          <w:rFonts w:ascii="Times New Roman" w:hAnsi="Times New Roman"/>
          <w:spacing w:val="-6"/>
          <w:szCs w:val="24"/>
          <w:highlight w:val="yellow"/>
        </w:rPr>
        <w:t>путем перечисления денежных средств на расчетный счет Исполнителя, согласно предоставленного Исполнителем счета на оплату в размере:</w:t>
      </w:r>
    </w:p>
    <w:p w14:paraId="425C74A1" w14:textId="418BE375" w:rsidR="00D74840" w:rsidRPr="00043896" w:rsidRDefault="00D74840" w:rsidP="006162A6">
      <w:pPr>
        <w:jc w:val="both"/>
        <w:rPr>
          <w:rFonts w:ascii="Times New Roman" w:hAnsi="Times New Roman"/>
          <w:spacing w:val="-6"/>
          <w:szCs w:val="24"/>
          <w:highlight w:val="yellow"/>
        </w:rPr>
      </w:pPr>
      <w:r w:rsidRPr="00043896">
        <w:rPr>
          <w:rFonts w:ascii="Times New Roman" w:hAnsi="Times New Roman"/>
          <w:spacing w:val="-6"/>
          <w:szCs w:val="24"/>
          <w:highlight w:val="yellow"/>
        </w:rPr>
        <w:t>- 30% предварительной оплаты от цены Договора в срок не позднее 10 (десяти) рабочих дней после подписания договора на основании счета;</w:t>
      </w:r>
    </w:p>
    <w:p w14:paraId="6FF31BBD" w14:textId="73FADF0E" w:rsidR="00D74840" w:rsidRPr="00043896" w:rsidRDefault="00D74840" w:rsidP="006162A6">
      <w:pPr>
        <w:jc w:val="both"/>
        <w:rPr>
          <w:rFonts w:ascii="Times New Roman" w:hAnsi="Times New Roman"/>
          <w:spacing w:val="-6"/>
          <w:szCs w:val="24"/>
        </w:rPr>
      </w:pPr>
      <w:r w:rsidRPr="00043896">
        <w:rPr>
          <w:rFonts w:ascii="Times New Roman" w:hAnsi="Times New Roman"/>
          <w:spacing w:val="-6"/>
          <w:szCs w:val="24"/>
          <w:highlight w:val="yellow"/>
        </w:rPr>
        <w:t>-70% оплаты от цены Договора в течение 10 (десять) рабочих дней с момента подписания сторонами УПД/акта оказанных услуг и на основании счета.</w:t>
      </w:r>
    </w:p>
    <w:p w14:paraId="359A5130" w14:textId="56CBF9C9" w:rsidR="00284FE0" w:rsidRPr="00043896" w:rsidRDefault="00284FE0" w:rsidP="006162A6">
      <w:pPr>
        <w:tabs>
          <w:tab w:val="left" w:pos="1134"/>
          <w:tab w:val="left" w:pos="2268"/>
        </w:tabs>
        <w:contextualSpacing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hAnsi="Times New Roman"/>
          <w:szCs w:val="24"/>
        </w:rPr>
        <w:t>2.</w:t>
      </w:r>
      <w:r w:rsidR="00EC2C47" w:rsidRPr="00043896">
        <w:rPr>
          <w:rFonts w:ascii="Times New Roman" w:hAnsi="Times New Roman"/>
          <w:szCs w:val="24"/>
        </w:rPr>
        <w:t>5</w:t>
      </w:r>
      <w:r w:rsidRPr="00043896">
        <w:rPr>
          <w:rFonts w:ascii="Times New Roman" w:hAnsi="Times New Roman"/>
          <w:szCs w:val="24"/>
        </w:rPr>
        <w:t>. Исполнитель в течение 3 (трех) рабочих дней после оказания Услуг направляет Заказчику подписанный со своей стороны УПД/ акт оказанных услуг.</w:t>
      </w:r>
    </w:p>
    <w:p w14:paraId="7C2979C6" w14:textId="5DCC2BA5" w:rsidR="00284FE0" w:rsidRPr="00043896" w:rsidRDefault="00284FE0" w:rsidP="006162A6">
      <w:pPr>
        <w:contextualSpacing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hAnsi="Times New Roman"/>
          <w:szCs w:val="24"/>
        </w:rPr>
        <w:t>2.</w:t>
      </w:r>
      <w:r w:rsidR="00EC2C47" w:rsidRPr="00043896">
        <w:rPr>
          <w:rFonts w:ascii="Times New Roman" w:hAnsi="Times New Roman"/>
          <w:szCs w:val="24"/>
        </w:rPr>
        <w:t>6</w:t>
      </w:r>
      <w:r w:rsidRPr="00043896">
        <w:rPr>
          <w:rFonts w:ascii="Times New Roman" w:hAnsi="Times New Roman"/>
          <w:szCs w:val="24"/>
        </w:rPr>
        <w:t>. Заказчик в течение 2 (двух) рабочих дней с момента поступления от Исполнителя УПД/акта оказанных услуг подписывает его либо предъявляет мотивированный отказ (претензию) от подписания УПД/акта оказанных услуг.</w:t>
      </w:r>
    </w:p>
    <w:p w14:paraId="5E31A1E1" w14:textId="049B52B5" w:rsidR="00284FE0" w:rsidRPr="00043896" w:rsidRDefault="00284FE0" w:rsidP="006162A6">
      <w:pPr>
        <w:jc w:val="both"/>
        <w:rPr>
          <w:rFonts w:ascii="Times New Roman" w:hAnsi="Times New Roman"/>
          <w:szCs w:val="24"/>
          <w:lang w:eastAsia="ru-RU"/>
        </w:rPr>
      </w:pPr>
      <w:r w:rsidRPr="00043896">
        <w:rPr>
          <w:rFonts w:ascii="Times New Roman" w:hAnsi="Times New Roman"/>
          <w:szCs w:val="24"/>
          <w:lang w:eastAsia="ru-RU"/>
        </w:rPr>
        <w:t>2.</w:t>
      </w:r>
      <w:r w:rsidR="00EC2C47" w:rsidRPr="00043896">
        <w:rPr>
          <w:rFonts w:ascii="Times New Roman" w:hAnsi="Times New Roman"/>
          <w:szCs w:val="24"/>
          <w:lang w:eastAsia="ru-RU"/>
        </w:rPr>
        <w:t>7</w:t>
      </w:r>
      <w:r w:rsidRPr="00043896">
        <w:rPr>
          <w:rFonts w:ascii="Times New Roman" w:hAnsi="Times New Roman"/>
          <w:szCs w:val="24"/>
          <w:lang w:eastAsia="ru-RU"/>
        </w:rPr>
        <w:t>. В случае изменения расчётного счёта Исполнитель обязан в трёхдневный срок с момента изменения расчётного счёта в письменной форме сообщить об этом Заказчику, указав новые реквизиты расчётного счёта. В противном случае все риски, связанные с перечислением Заказчиком денежных средств на указанный в настоящем договоре счёт Исполнителя, несёт Исполнитель.</w:t>
      </w:r>
    </w:p>
    <w:p w14:paraId="33D8701B" w14:textId="77777777" w:rsidR="00AD78C4" w:rsidRPr="00043896" w:rsidRDefault="00AD78C4" w:rsidP="006162A6">
      <w:pPr>
        <w:jc w:val="both"/>
        <w:rPr>
          <w:rFonts w:ascii="Times New Roman" w:hAnsi="Times New Roman"/>
          <w:szCs w:val="24"/>
          <w:lang w:eastAsia="ru-RU"/>
        </w:rPr>
      </w:pPr>
    </w:p>
    <w:p w14:paraId="2C86C844" w14:textId="4AEB81DB" w:rsidR="00D74840" w:rsidRPr="00043896" w:rsidRDefault="00D74840" w:rsidP="00D74840">
      <w:pPr>
        <w:jc w:val="center"/>
        <w:rPr>
          <w:rFonts w:ascii="Times New Roman" w:hAnsi="Times New Roman"/>
          <w:b/>
          <w:bCs/>
          <w:szCs w:val="24"/>
          <w:highlight w:val="white"/>
        </w:rPr>
      </w:pPr>
      <w:r w:rsidRPr="00043896">
        <w:rPr>
          <w:rFonts w:ascii="Times New Roman" w:eastAsia="Liberation Sans" w:hAnsi="Times New Roman"/>
          <w:b/>
          <w:bCs/>
          <w:szCs w:val="24"/>
          <w:highlight w:val="white"/>
        </w:rPr>
        <w:t>3. Порядок</w:t>
      </w:r>
      <w:r w:rsidR="006162A6" w:rsidRPr="00043896">
        <w:rPr>
          <w:rFonts w:ascii="Times New Roman" w:eastAsia="Liberation Sans" w:hAnsi="Times New Roman"/>
          <w:b/>
          <w:bCs/>
          <w:szCs w:val="24"/>
          <w:highlight w:val="white"/>
        </w:rPr>
        <w:t xml:space="preserve"> и</w:t>
      </w:r>
      <w:r w:rsidR="00AD78C4" w:rsidRPr="00043896">
        <w:rPr>
          <w:rFonts w:ascii="Times New Roman" w:eastAsia="Liberation Sans" w:hAnsi="Times New Roman"/>
          <w:b/>
          <w:bCs/>
          <w:szCs w:val="24"/>
          <w:highlight w:val="white"/>
        </w:rPr>
        <w:t xml:space="preserve"> </w:t>
      </w:r>
      <w:r w:rsidR="006162A6" w:rsidRPr="00043896">
        <w:rPr>
          <w:rFonts w:ascii="Times New Roman" w:eastAsia="Liberation Sans" w:hAnsi="Times New Roman"/>
          <w:b/>
          <w:bCs/>
          <w:szCs w:val="24"/>
          <w:highlight w:val="white"/>
        </w:rPr>
        <w:t>условия</w:t>
      </w:r>
      <w:r w:rsidRPr="00043896">
        <w:rPr>
          <w:rFonts w:ascii="Times New Roman" w:eastAsia="Liberation Sans" w:hAnsi="Times New Roman"/>
          <w:b/>
          <w:bCs/>
          <w:szCs w:val="24"/>
          <w:highlight w:val="white"/>
        </w:rPr>
        <w:t xml:space="preserve"> предоставления услуг</w:t>
      </w:r>
    </w:p>
    <w:p w14:paraId="4F1613C8" w14:textId="1C6A9B36" w:rsidR="00D74840" w:rsidRPr="00043896" w:rsidRDefault="00D74840" w:rsidP="00C86BA0">
      <w:pPr>
        <w:pStyle w:val="af0"/>
        <w:numPr>
          <w:ilvl w:val="1"/>
          <w:numId w:val="25"/>
        </w:numPr>
        <w:tabs>
          <w:tab w:val="left" w:pos="465"/>
        </w:tabs>
        <w:suppressAutoHyphens w:val="0"/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  <w:highlight w:val="white"/>
        </w:rPr>
        <w:t xml:space="preserve">Качество оказываемых услуг определяется условиями договора и должно соответствовать Правилам предоставления гостиничных услуг, </w:t>
      </w:r>
      <w:r w:rsidRPr="00043896">
        <w:rPr>
          <w:rFonts w:ascii="Times New Roman" w:eastAsia="Liberation Sans" w:hAnsi="Times New Roman"/>
          <w:szCs w:val="24"/>
        </w:rPr>
        <w:t xml:space="preserve">утвержденных постановлением Правительства Российской Федерации от </w:t>
      </w:r>
      <w:r w:rsidR="00C86BA0" w:rsidRPr="00043896">
        <w:rPr>
          <w:rFonts w:ascii="Times New Roman" w:eastAsia="Liberation Sans" w:hAnsi="Times New Roman"/>
          <w:szCs w:val="24"/>
        </w:rPr>
        <w:t>27</w:t>
      </w:r>
      <w:r w:rsidRPr="00043896">
        <w:rPr>
          <w:rFonts w:ascii="Times New Roman" w:eastAsia="Liberation Sans" w:hAnsi="Times New Roman"/>
          <w:szCs w:val="24"/>
        </w:rPr>
        <w:t xml:space="preserve"> ноября 202</w:t>
      </w:r>
      <w:r w:rsidR="00C86BA0" w:rsidRPr="00043896">
        <w:rPr>
          <w:rFonts w:ascii="Times New Roman" w:eastAsia="Liberation Sans" w:hAnsi="Times New Roman"/>
          <w:szCs w:val="24"/>
        </w:rPr>
        <w:t xml:space="preserve">5 </w:t>
      </w:r>
      <w:r w:rsidRPr="00043896">
        <w:rPr>
          <w:rFonts w:ascii="Times New Roman" w:eastAsia="Liberation Sans" w:hAnsi="Times New Roman"/>
          <w:szCs w:val="24"/>
        </w:rPr>
        <w:t>года № 1</w:t>
      </w:r>
      <w:r w:rsidR="00C86BA0" w:rsidRPr="00043896">
        <w:rPr>
          <w:rFonts w:ascii="Times New Roman" w:eastAsia="Liberation Sans" w:hAnsi="Times New Roman"/>
          <w:szCs w:val="24"/>
        </w:rPr>
        <w:t>912</w:t>
      </w:r>
      <w:r w:rsidRPr="00043896">
        <w:rPr>
          <w:rFonts w:ascii="Times New Roman" w:eastAsia="Liberation Sans" w:hAnsi="Times New Roman"/>
          <w:szCs w:val="24"/>
        </w:rPr>
        <w:t xml:space="preserve"> </w:t>
      </w:r>
      <w:r w:rsidRPr="00043896">
        <w:rPr>
          <w:rFonts w:ascii="Times New Roman" w:eastAsia="Liberation Sans" w:hAnsi="Times New Roman"/>
          <w:szCs w:val="24"/>
          <w:highlight w:val="white"/>
        </w:rPr>
        <w:t xml:space="preserve">(далее – Правила), и другим </w:t>
      </w:r>
      <w:r w:rsidRPr="00043896">
        <w:rPr>
          <w:rFonts w:ascii="Times New Roman" w:hAnsi="Times New Roman"/>
          <w:szCs w:val="24"/>
          <w:lang w:eastAsia="ru-RU"/>
        </w:rPr>
        <w:t>установленным в государственных стандартах, санитарных, противопожарных правилах, технических документах, других правилах и нормативных документах, обязательным требованиям безопасности услуг для жизни, здоровья людей, окружающей среды и имущества (далее – нормативные документы) и условиям настоящего договора.</w:t>
      </w:r>
    </w:p>
    <w:p w14:paraId="0DB0CD96" w14:textId="6401E160" w:rsidR="00D74840" w:rsidRPr="00043896" w:rsidRDefault="00D74840" w:rsidP="00C86BA0">
      <w:pPr>
        <w:pStyle w:val="af0"/>
        <w:numPr>
          <w:ilvl w:val="1"/>
          <w:numId w:val="25"/>
        </w:numPr>
        <w:tabs>
          <w:tab w:val="left" w:pos="465"/>
        </w:tabs>
        <w:suppressAutoHyphens w:val="0"/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  <w:highlight w:val="white"/>
        </w:rPr>
        <w:t>Исполнитель предоставляет потребителю без дополнительной оплаты следующие виды услуг:</w:t>
      </w:r>
    </w:p>
    <w:p w14:paraId="463B07F2" w14:textId="61AC96EB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eastAsia="Liberation Sans" w:hAnsi="Times New Roman"/>
          <w:szCs w:val="24"/>
          <w:highlight w:val="white"/>
        </w:rPr>
        <w:t>телевидение;</w:t>
      </w:r>
    </w:p>
    <w:p w14:paraId="52B93D73" w14:textId="77777777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</w:rPr>
        <w:t xml:space="preserve"> </w:t>
      </w:r>
      <w:r w:rsidRPr="00043896">
        <w:rPr>
          <w:rFonts w:ascii="Times New Roman" w:eastAsia="Liberation Sans" w:hAnsi="Times New Roman"/>
          <w:szCs w:val="24"/>
          <w:highlight w:val="white"/>
        </w:rPr>
        <w:t>побудка к определенному времени суток;</w:t>
      </w:r>
    </w:p>
    <w:p w14:paraId="04D947FD" w14:textId="77777777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</w:rPr>
        <w:t xml:space="preserve"> </w:t>
      </w:r>
      <w:r w:rsidRPr="00043896">
        <w:rPr>
          <w:rFonts w:ascii="Times New Roman" w:eastAsia="Liberation Sans" w:hAnsi="Times New Roman"/>
          <w:szCs w:val="24"/>
          <w:highlight w:val="white"/>
        </w:rPr>
        <w:t>питьевая бутилированная вода;</w:t>
      </w:r>
    </w:p>
    <w:p w14:paraId="79985A8A" w14:textId="77777777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</w:rPr>
        <w:t xml:space="preserve"> </w:t>
      </w:r>
      <w:r w:rsidRPr="00043896">
        <w:rPr>
          <w:rFonts w:ascii="Times New Roman" w:eastAsia="Liberation Sans" w:hAnsi="Times New Roman"/>
          <w:szCs w:val="24"/>
          <w:highlight w:val="white"/>
        </w:rPr>
        <w:t>пользование медицинской аптечкой;</w:t>
      </w:r>
    </w:p>
    <w:p w14:paraId="3209B417" w14:textId="77777777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</w:rPr>
        <w:t xml:space="preserve"> </w:t>
      </w:r>
      <w:r w:rsidRPr="00043896">
        <w:rPr>
          <w:rFonts w:ascii="Times New Roman" w:eastAsia="Liberation Sans" w:hAnsi="Times New Roman"/>
          <w:szCs w:val="24"/>
          <w:highlight w:val="white"/>
        </w:rPr>
        <w:t>вызов такси;</w:t>
      </w:r>
    </w:p>
    <w:p w14:paraId="50D9657B" w14:textId="77777777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</w:rPr>
        <w:t xml:space="preserve"> </w:t>
      </w:r>
      <w:r w:rsidRPr="00043896">
        <w:rPr>
          <w:rFonts w:ascii="Times New Roman" w:eastAsia="Liberation Sans" w:hAnsi="Times New Roman"/>
          <w:szCs w:val="24"/>
          <w:highlight w:val="white"/>
        </w:rPr>
        <w:t>вызов скорой помощи;</w:t>
      </w:r>
    </w:p>
    <w:p w14:paraId="4C3C71E8" w14:textId="77777777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  <w:highlight w:val="white"/>
        </w:rPr>
        <w:t>доставка в номер корреспонденции, адресованной потребителю, по мере ее получения;</w:t>
      </w:r>
    </w:p>
    <w:p w14:paraId="747260F1" w14:textId="77777777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</w:rPr>
        <w:t xml:space="preserve"> </w:t>
      </w:r>
      <w:r w:rsidRPr="00043896">
        <w:rPr>
          <w:rFonts w:ascii="Times New Roman" w:eastAsia="Liberation Sans" w:hAnsi="Times New Roman"/>
          <w:szCs w:val="24"/>
          <w:highlight w:val="white"/>
        </w:rPr>
        <w:t>осуществление местных телефонных переговоров из номера;</w:t>
      </w:r>
    </w:p>
    <w:p w14:paraId="294F9A1A" w14:textId="77777777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</w:rPr>
        <w:t xml:space="preserve"> </w:t>
      </w:r>
      <w:r w:rsidRPr="00043896">
        <w:rPr>
          <w:rFonts w:ascii="Times New Roman" w:eastAsia="Liberation Sans" w:hAnsi="Times New Roman"/>
          <w:szCs w:val="24"/>
          <w:highlight w:val="white"/>
        </w:rPr>
        <w:t>беспроводной интернет WI-FI;</w:t>
      </w:r>
    </w:p>
    <w:p w14:paraId="77B311D0" w14:textId="77777777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</w:rPr>
        <w:t xml:space="preserve"> </w:t>
      </w:r>
      <w:r w:rsidRPr="00043896">
        <w:rPr>
          <w:rFonts w:ascii="Times New Roman" w:eastAsia="Liberation Sans" w:hAnsi="Times New Roman"/>
          <w:szCs w:val="24"/>
          <w:highlight w:val="white"/>
        </w:rPr>
        <w:t>по просьбе гостя предоставление кипятка, иголок, ниток, одного комплекта посуды и столовых приборов.</w:t>
      </w:r>
    </w:p>
    <w:p w14:paraId="46705ADC" w14:textId="77777777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  <w:highlight w:val="white"/>
        </w:rPr>
        <w:t xml:space="preserve">Порядок проживания устанавливается в соответствии с утвержденным Исполнителем Порядком размещения и проживания в гостинице </w:t>
      </w:r>
      <w:r w:rsidRPr="00043896">
        <w:rPr>
          <w:rFonts w:ascii="Times New Roman" w:eastAsia="Liberation Sans" w:hAnsi="Times New Roman"/>
          <w:szCs w:val="24"/>
          <w:highlight w:val="yellow"/>
        </w:rPr>
        <w:t xml:space="preserve">«        » </w:t>
      </w:r>
      <w:r w:rsidRPr="00043896">
        <w:rPr>
          <w:rFonts w:ascii="Times New Roman" w:eastAsia="Liberation Sans" w:hAnsi="Times New Roman"/>
          <w:szCs w:val="24"/>
          <w:highlight w:val="white"/>
        </w:rPr>
        <w:t>(далее – гостиница).</w:t>
      </w:r>
    </w:p>
    <w:p w14:paraId="36D15866" w14:textId="25661CCF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  <w:highlight w:val="white"/>
        </w:rPr>
        <w:lastRenderedPageBreak/>
        <w:t xml:space="preserve">Заселение </w:t>
      </w:r>
      <w:r w:rsidR="0038461C" w:rsidRPr="00043896">
        <w:rPr>
          <w:rFonts w:ascii="Times New Roman" w:eastAsia="Liberation Sans" w:hAnsi="Times New Roman"/>
          <w:szCs w:val="24"/>
          <w:highlight w:val="white"/>
        </w:rPr>
        <w:t>гостя</w:t>
      </w:r>
      <w:r w:rsidRPr="00043896">
        <w:rPr>
          <w:rFonts w:ascii="Times New Roman" w:eastAsia="Liberation Sans" w:hAnsi="Times New Roman"/>
          <w:szCs w:val="24"/>
          <w:highlight w:val="white"/>
        </w:rPr>
        <w:t xml:space="preserve"> осуществляется при условии предъявления документа, удостоверяющего его личность</w:t>
      </w:r>
      <w:r w:rsidR="0038461C" w:rsidRPr="00043896">
        <w:rPr>
          <w:rFonts w:ascii="Times New Roman" w:eastAsia="Liberation Sans" w:hAnsi="Times New Roman"/>
          <w:szCs w:val="24"/>
          <w:highlight w:val="white"/>
        </w:rPr>
        <w:t>.</w:t>
      </w:r>
    </w:p>
    <w:p w14:paraId="3CA62C43" w14:textId="452D322D" w:rsidR="0038461C" w:rsidRPr="00043896" w:rsidRDefault="00D74840" w:rsidP="00C86BA0">
      <w:pPr>
        <w:pStyle w:val="af0"/>
        <w:numPr>
          <w:ilvl w:val="1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  <w:highlight w:val="white"/>
        </w:rPr>
        <w:t>Администратор имеет право отказать в заселении в случаях, если:</w:t>
      </w:r>
    </w:p>
    <w:p w14:paraId="576B2042" w14:textId="3EB83749" w:rsidR="0038461C" w:rsidRPr="00043896" w:rsidRDefault="00D74840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  <w:highlight w:val="white"/>
        </w:rPr>
        <w:t xml:space="preserve">У </w:t>
      </w:r>
      <w:r w:rsidR="0038461C" w:rsidRPr="00043896">
        <w:rPr>
          <w:rFonts w:ascii="Times New Roman" w:eastAsia="Liberation Sans" w:hAnsi="Times New Roman"/>
          <w:szCs w:val="24"/>
          <w:highlight w:val="white"/>
        </w:rPr>
        <w:t>гостя</w:t>
      </w:r>
      <w:r w:rsidRPr="00043896">
        <w:rPr>
          <w:rFonts w:ascii="Times New Roman" w:eastAsia="Liberation Sans" w:hAnsi="Times New Roman"/>
          <w:szCs w:val="24"/>
          <w:highlight w:val="white"/>
        </w:rPr>
        <w:t xml:space="preserve"> отсутствуют документы, удостоверяющие его личность, документы недействительны или просрочены.</w:t>
      </w:r>
    </w:p>
    <w:p w14:paraId="36120183" w14:textId="7BF983C7" w:rsidR="00D74840" w:rsidRPr="00043896" w:rsidRDefault="0038461C" w:rsidP="00C86BA0">
      <w:pPr>
        <w:pStyle w:val="af0"/>
        <w:numPr>
          <w:ilvl w:val="2"/>
          <w:numId w:val="25"/>
        </w:numPr>
        <w:tabs>
          <w:tab w:val="left" w:pos="1134"/>
        </w:tabs>
        <w:ind w:left="0" w:firstLine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  <w:highlight w:val="white"/>
        </w:rPr>
        <w:t>Гость</w:t>
      </w:r>
      <w:r w:rsidR="00D74840" w:rsidRPr="00043896">
        <w:rPr>
          <w:rFonts w:ascii="Times New Roman" w:eastAsia="Liberation Sans" w:hAnsi="Times New Roman"/>
          <w:szCs w:val="24"/>
          <w:highlight w:val="white"/>
        </w:rPr>
        <w:t xml:space="preserve"> отказывается соблюдать или нарушает Порядок размещения и проживания в гости</w:t>
      </w:r>
      <w:r w:rsidR="00D74840" w:rsidRPr="00043896">
        <w:rPr>
          <w:rFonts w:ascii="Times New Roman" w:eastAsia="Liberation Sans" w:hAnsi="Times New Roman"/>
          <w:szCs w:val="24"/>
        </w:rPr>
        <w:t>нице.</w:t>
      </w:r>
    </w:p>
    <w:p w14:paraId="15F05644" w14:textId="1974AFBE" w:rsidR="00D74840" w:rsidRPr="00043896" w:rsidRDefault="00D74840" w:rsidP="00C86BA0">
      <w:pPr>
        <w:ind w:left="284"/>
        <w:jc w:val="both"/>
        <w:rPr>
          <w:rFonts w:ascii="Times New Roman" w:hAnsi="Times New Roman"/>
          <w:szCs w:val="24"/>
          <w:highlight w:val="white"/>
        </w:rPr>
      </w:pPr>
    </w:p>
    <w:p w14:paraId="7391B091" w14:textId="7F23B2CA" w:rsidR="006127C3" w:rsidRPr="00043896" w:rsidRDefault="00AD78C4" w:rsidP="006127C3">
      <w:pPr>
        <w:spacing w:line="247" w:lineRule="auto"/>
        <w:ind w:left="284"/>
        <w:jc w:val="center"/>
        <w:rPr>
          <w:rFonts w:ascii="Times New Roman" w:hAnsi="Times New Roman"/>
          <w:b/>
          <w:szCs w:val="24"/>
        </w:rPr>
      </w:pPr>
      <w:r w:rsidRPr="00043896">
        <w:rPr>
          <w:rFonts w:ascii="Times New Roman" w:hAnsi="Times New Roman"/>
          <w:b/>
          <w:szCs w:val="24"/>
        </w:rPr>
        <w:t>4</w:t>
      </w:r>
      <w:r w:rsidR="006127C3" w:rsidRPr="00043896">
        <w:rPr>
          <w:rFonts w:ascii="Times New Roman" w:hAnsi="Times New Roman"/>
          <w:b/>
          <w:szCs w:val="24"/>
        </w:rPr>
        <w:t>. УСЛОВИЯ ОКАЗАНИЯ УСЛУГ</w:t>
      </w:r>
    </w:p>
    <w:p w14:paraId="021CBAF5" w14:textId="6AB5EF1E" w:rsidR="006162A6" w:rsidRPr="00043896" w:rsidRDefault="00AD78C4" w:rsidP="006162A6">
      <w:pPr>
        <w:tabs>
          <w:tab w:val="left" w:pos="631"/>
        </w:tabs>
        <w:jc w:val="both"/>
        <w:rPr>
          <w:rFonts w:ascii="Times New Roman" w:eastAsia="Liberation Sans" w:hAnsi="Times New Roman"/>
          <w:szCs w:val="24"/>
          <w:highlight w:val="white"/>
        </w:rPr>
      </w:pPr>
      <w:r w:rsidRPr="00043896">
        <w:rPr>
          <w:rFonts w:ascii="Times New Roman" w:eastAsia="Liberation Sans" w:hAnsi="Times New Roman"/>
          <w:szCs w:val="24"/>
          <w:highlight w:val="white"/>
        </w:rPr>
        <w:t>4</w:t>
      </w:r>
      <w:r w:rsidR="006162A6" w:rsidRPr="00043896">
        <w:rPr>
          <w:rFonts w:ascii="Times New Roman" w:eastAsia="Liberation Sans" w:hAnsi="Times New Roman"/>
          <w:szCs w:val="24"/>
          <w:highlight w:val="white"/>
        </w:rPr>
        <w:t xml:space="preserve">.1. Плата за проживание в гостинице взимается в соответствии с единым расчетным часом - </w:t>
      </w:r>
      <w:r w:rsidR="00D00302" w:rsidRPr="00043896">
        <w:rPr>
          <w:rFonts w:ascii="Times New Roman" w:eastAsia="Liberation Sans" w:hAnsi="Times New Roman"/>
          <w:szCs w:val="24"/>
          <w:highlight w:val="yellow"/>
        </w:rPr>
        <w:t>__</w:t>
      </w:r>
      <w:r w:rsidR="006162A6" w:rsidRPr="00043896">
        <w:rPr>
          <w:rFonts w:ascii="Times New Roman" w:eastAsia="Liberation Sans" w:hAnsi="Times New Roman"/>
          <w:szCs w:val="24"/>
          <w:highlight w:val="yellow"/>
        </w:rPr>
        <w:t xml:space="preserve"> </w:t>
      </w:r>
      <w:r w:rsidR="006162A6" w:rsidRPr="00043896">
        <w:rPr>
          <w:rFonts w:ascii="Times New Roman" w:eastAsia="Liberation Sans" w:hAnsi="Times New Roman"/>
          <w:szCs w:val="24"/>
          <w:highlight w:val="white"/>
        </w:rPr>
        <w:t xml:space="preserve">часов дня текущих суток по местному времени. Время заезда в гостиницу - </w:t>
      </w:r>
      <w:r w:rsidR="00D00302" w:rsidRPr="00043896">
        <w:rPr>
          <w:rFonts w:ascii="Times New Roman" w:eastAsia="Liberation Sans" w:hAnsi="Times New Roman"/>
          <w:szCs w:val="24"/>
          <w:highlight w:val="yellow"/>
        </w:rPr>
        <w:t>__</w:t>
      </w:r>
      <w:r w:rsidR="006162A6" w:rsidRPr="00043896">
        <w:rPr>
          <w:rFonts w:ascii="Times New Roman" w:eastAsia="Liberation Sans" w:hAnsi="Times New Roman"/>
          <w:szCs w:val="24"/>
          <w:highlight w:val="yellow"/>
        </w:rPr>
        <w:t>:</w:t>
      </w:r>
      <w:r w:rsidR="00D00302" w:rsidRPr="00043896">
        <w:rPr>
          <w:rFonts w:ascii="Times New Roman" w:eastAsia="Liberation Sans" w:hAnsi="Times New Roman"/>
          <w:szCs w:val="24"/>
          <w:highlight w:val="yellow"/>
        </w:rPr>
        <w:t>___</w:t>
      </w:r>
      <w:r w:rsidR="006162A6" w:rsidRPr="00043896">
        <w:rPr>
          <w:rFonts w:ascii="Times New Roman" w:eastAsia="Liberation Sans" w:hAnsi="Times New Roman"/>
          <w:szCs w:val="24"/>
          <w:highlight w:val="yellow"/>
        </w:rPr>
        <w:t xml:space="preserve"> часов </w:t>
      </w:r>
      <w:r w:rsidR="006162A6" w:rsidRPr="00043896">
        <w:rPr>
          <w:rFonts w:ascii="Times New Roman" w:eastAsia="Liberation Sans" w:hAnsi="Times New Roman"/>
          <w:szCs w:val="24"/>
          <w:highlight w:val="white"/>
        </w:rPr>
        <w:t xml:space="preserve">по местному времени. Время выезда из гостиницы (расчётный час) </w:t>
      </w:r>
      <w:r w:rsidR="00D00302" w:rsidRPr="00043896">
        <w:rPr>
          <w:rFonts w:ascii="Times New Roman" w:eastAsia="Liberation Sans" w:hAnsi="Times New Roman"/>
          <w:szCs w:val="24"/>
          <w:highlight w:val="yellow"/>
        </w:rPr>
        <w:t>__</w:t>
      </w:r>
      <w:r w:rsidR="006162A6" w:rsidRPr="00043896">
        <w:rPr>
          <w:rFonts w:ascii="Times New Roman" w:eastAsia="Liberation Sans" w:hAnsi="Times New Roman"/>
          <w:szCs w:val="24"/>
          <w:highlight w:val="yellow"/>
        </w:rPr>
        <w:t>:</w:t>
      </w:r>
      <w:r w:rsidR="00D00302" w:rsidRPr="00043896">
        <w:rPr>
          <w:rFonts w:ascii="Times New Roman" w:eastAsia="Liberation Sans" w:hAnsi="Times New Roman"/>
          <w:szCs w:val="24"/>
          <w:highlight w:val="yellow"/>
        </w:rPr>
        <w:t>___</w:t>
      </w:r>
      <w:r w:rsidR="006162A6" w:rsidRPr="00043896">
        <w:rPr>
          <w:rFonts w:ascii="Times New Roman" w:eastAsia="Liberation Sans" w:hAnsi="Times New Roman"/>
          <w:szCs w:val="24"/>
          <w:highlight w:val="yellow"/>
        </w:rPr>
        <w:t xml:space="preserve"> часов</w:t>
      </w:r>
      <w:r w:rsidR="006162A6" w:rsidRPr="00043896">
        <w:rPr>
          <w:rFonts w:ascii="Times New Roman" w:eastAsia="Liberation Sans" w:hAnsi="Times New Roman"/>
          <w:szCs w:val="24"/>
        </w:rPr>
        <w:t xml:space="preserve"> по </w:t>
      </w:r>
      <w:r w:rsidR="006162A6" w:rsidRPr="00043896">
        <w:rPr>
          <w:rFonts w:ascii="Times New Roman" w:eastAsia="Liberation Sans" w:hAnsi="Times New Roman"/>
          <w:szCs w:val="24"/>
          <w:highlight w:val="white"/>
        </w:rPr>
        <w:t>местному времени.</w:t>
      </w:r>
    </w:p>
    <w:p w14:paraId="20131300" w14:textId="51FE3DCB" w:rsidR="006162A6" w:rsidRPr="00043896" w:rsidRDefault="006162A6" w:rsidP="006162A6">
      <w:pPr>
        <w:pStyle w:val="23"/>
        <w:jc w:val="both"/>
        <w:rPr>
          <w:rFonts w:ascii="Times New Roman" w:hAnsi="Times New Roman"/>
          <w:sz w:val="24"/>
          <w:szCs w:val="24"/>
          <w:highlight w:val="white"/>
        </w:rPr>
      </w:pPr>
      <w:r w:rsidRPr="00043896">
        <w:rPr>
          <w:rFonts w:ascii="Times New Roman" w:hAnsi="Times New Roman"/>
          <w:sz w:val="24"/>
          <w:szCs w:val="24"/>
          <w:highlight w:val="white"/>
        </w:rPr>
        <w:t xml:space="preserve">Размещение потребителя в забронированном номере до времени заезда </w:t>
      </w:r>
      <w:r w:rsidRPr="00043896">
        <w:rPr>
          <w:rFonts w:ascii="Times New Roman" w:hAnsi="Times New Roman"/>
          <w:sz w:val="24"/>
          <w:szCs w:val="24"/>
          <w:highlight w:val="yellow"/>
        </w:rPr>
        <w:t>(</w:t>
      </w:r>
      <w:r w:rsidR="00D00302" w:rsidRPr="00043896">
        <w:rPr>
          <w:rFonts w:ascii="Times New Roman" w:hAnsi="Times New Roman"/>
          <w:sz w:val="24"/>
          <w:szCs w:val="24"/>
          <w:highlight w:val="yellow"/>
        </w:rPr>
        <w:t>__</w:t>
      </w:r>
      <w:r w:rsidRPr="00043896">
        <w:rPr>
          <w:rFonts w:ascii="Times New Roman" w:hAnsi="Times New Roman"/>
          <w:sz w:val="24"/>
          <w:szCs w:val="24"/>
          <w:highlight w:val="yellow"/>
        </w:rPr>
        <w:t>:</w:t>
      </w:r>
      <w:r w:rsidR="00D00302" w:rsidRPr="00043896">
        <w:rPr>
          <w:rFonts w:ascii="Times New Roman" w:hAnsi="Times New Roman"/>
          <w:sz w:val="24"/>
          <w:szCs w:val="24"/>
          <w:highlight w:val="yellow"/>
        </w:rPr>
        <w:t>__</w:t>
      </w:r>
      <w:r w:rsidRPr="00043896">
        <w:rPr>
          <w:rFonts w:ascii="Times New Roman" w:hAnsi="Times New Roman"/>
          <w:sz w:val="24"/>
          <w:szCs w:val="24"/>
          <w:highlight w:val="yellow"/>
        </w:rPr>
        <w:t xml:space="preserve"> часов</w:t>
      </w:r>
      <w:r w:rsidRPr="00043896">
        <w:rPr>
          <w:rFonts w:ascii="Times New Roman" w:hAnsi="Times New Roman"/>
          <w:sz w:val="24"/>
          <w:szCs w:val="24"/>
        </w:rPr>
        <w:t xml:space="preserve">) </w:t>
      </w:r>
      <w:r w:rsidRPr="00043896">
        <w:rPr>
          <w:rFonts w:ascii="Times New Roman" w:hAnsi="Times New Roman"/>
          <w:sz w:val="24"/>
          <w:szCs w:val="24"/>
          <w:highlight w:val="white"/>
        </w:rPr>
        <w:t>по местному времени (ранний заезд) допускается только по предварительному согласованию с администратором службы приёма и размещения гостиницы. Ранний заезд</w:t>
      </w:r>
      <w:r w:rsidR="00EC2C47" w:rsidRPr="00043896">
        <w:rPr>
          <w:rFonts w:ascii="Times New Roman" w:hAnsi="Times New Roman"/>
          <w:sz w:val="24"/>
          <w:szCs w:val="24"/>
          <w:highlight w:val="white"/>
        </w:rPr>
        <w:t>/поздний выезд</w:t>
      </w:r>
      <w:r w:rsidRPr="00043896">
        <w:rPr>
          <w:rFonts w:ascii="Times New Roman" w:hAnsi="Times New Roman"/>
          <w:sz w:val="24"/>
          <w:szCs w:val="24"/>
          <w:highlight w:val="white"/>
        </w:rPr>
        <w:t xml:space="preserve"> оплачивается </w:t>
      </w:r>
      <w:r w:rsidR="00EC2C47" w:rsidRPr="00043896">
        <w:rPr>
          <w:rFonts w:ascii="Times New Roman" w:hAnsi="Times New Roman"/>
          <w:sz w:val="24"/>
          <w:szCs w:val="24"/>
          <w:highlight w:val="white"/>
        </w:rPr>
        <w:t>п</w:t>
      </w:r>
      <w:r w:rsidR="00A67309" w:rsidRPr="00043896">
        <w:rPr>
          <w:rFonts w:ascii="Times New Roman" w:hAnsi="Times New Roman"/>
          <w:color w:val="FF0000"/>
          <w:sz w:val="24"/>
          <w:szCs w:val="24"/>
          <w:highlight w:val="white"/>
        </w:rPr>
        <w:t xml:space="preserve">о согласованию </w:t>
      </w:r>
      <w:r w:rsidR="00EC2C47" w:rsidRPr="00043896">
        <w:rPr>
          <w:rFonts w:ascii="Times New Roman" w:hAnsi="Times New Roman"/>
          <w:color w:val="FF0000"/>
          <w:sz w:val="24"/>
          <w:szCs w:val="24"/>
          <w:highlight w:val="white"/>
        </w:rPr>
        <w:t>С</w:t>
      </w:r>
      <w:r w:rsidR="00A67309" w:rsidRPr="00043896">
        <w:rPr>
          <w:rFonts w:ascii="Times New Roman" w:hAnsi="Times New Roman"/>
          <w:color w:val="FF0000"/>
          <w:sz w:val="24"/>
          <w:szCs w:val="24"/>
          <w:highlight w:val="white"/>
        </w:rPr>
        <w:t xml:space="preserve">торон </w:t>
      </w:r>
      <w:r w:rsidR="00EC2C47" w:rsidRPr="00043896">
        <w:rPr>
          <w:rFonts w:ascii="Times New Roman" w:hAnsi="Times New Roman"/>
          <w:color w:val="FF0000"/>
          <w:sz w:val="24"/>
          <w:szCs w:val="24"/>
          <w:highlight w:val="white"/>
        </w:rPr>
        <w:t xml:space="preserve">в </w:t>
      </w:r>
      <w:r w:rsidR="00A67309" w:rsidRPr="00043896">
        <w:rPr>
          <w:rFonts w:ascii="Times New Roman" w:hAnsi="Times New Roman"/>
          <w:color w:val="FF0000"/>
          <w:sz w:val="24"/>
          <w:szCs w:val="24"/>
          <w:highlight w:val="white"/>
        </w:rPr>
        <w:t>период пров</w:t>
      </w:r>
      <w:r w:rsidR="002A0B45" w:rsidRPr="00043896">
        <w:rPr>
          <w:rFonts w:ascii="Times New Roman" w:hAnsi="Times New Roman"/>
          <w:color w:val="FF0000"/>
          <w:sz w:val="24"/>
          <w:szCs w:val="24"/>
          <w:highlight w:val="white"/>
        </w:rPr>
        <w:t>е</w:t>
      </w:r>
      <w:r w:rsidR="00A67309" w:rsidRPr="00043896">
        <w:rPr>
          <w:rFonts w:ascii="Times New Roman" w:hAnsi="Times New Roman"/>
          <w:color w:val="FF0000"/>
          <w:sz w:val="24"/>
          <w:szCs w:val="24"/>
          <w:highlight w:val="white"/>
        </w:rPr>
        <w:t>дения мероприятия</w:t>
      </w:r>
      <w:r w:rsidR="00EC2C47" w:rsidRPr="00043896">
        <w:rPr>
          <w:rFonts w:ascii="Times New Roman" w:hAnsi="Times New Roman"/>
          <w:color w:val="FF0000"/>
          <w:sz w:val="24"/>
          <w:szCs w:val="24"/>
          <w:highlight w:val="white"/>
        </w:rPr>
        <w:t xml:space="preserve"> с 20.10.2026 по 24.10.2026.</w:t>
      </w:r>
    </w:p>
    <w:p w14:paraId="16CCB9E0" w14:textId="76F3BBA6" w:rsidR="006162A6" w:rsidRPr="00043896" w:rsidRDefault="006162A6" w:rsidP="00EC2C47">
      <w:pPr>
        <w:pStyle w:val="23"/>
        <w:ind w:firstLine="720"/>
        <w:jc w:val="both"/>
        <w:rPr>
          <w:rFonts w:ascii="Times New Roman" w:eastAsia="Liberation Serif" w:hAnsi="Times New Roman"/>
          <w:sz w:val="24"/>
          <w:szCs w:val="24"/>
          <w:highlight w:val="white"/>
        </w:rPr>
      </w:pPr>
      <w:r w:rsidRPr="00043896">
        <w:rPr>
          <w:rFonts w:ascii="Times New Roman" w:eastAsia="Liberation Serif" w:hAnsi="Times New Roman"/>
          <w:sz w:val="24"/>
          <w:szCs w:val="24"/>
          <w:highlight w:val="white"/>
        </w:rPr>
        <w:t xml:space="preserve">По окончании периода проживания потребитель обязан освободить номер до расчетного часа </w:t>
      </w:r>
      <w:r w:rsidRPr="00043896">
        <w:rPr>
          <w:rFonts w:ascii="Times New Roman" w:eastAsia="Liberation Serif" w:hAnsi="Times New Roman"/>
          <w:sz w:val="24"/>
          <w:szCs w:val="24"/>
          <w:highlight w:val="yellow"/>
        </w:rPr>
        <w:t>(</w:t>
      </w:r>
      <w:r w:rsidR="00D00302" w:rsidRPr="00043896">
        <w:rPr>
          <w:rFonts w:ascii="Times New Roman" w:eastAsia="Liberation Serif" w:hAnsi="Times New Roman"/>
          <w:sz w:val="24"/>
          <w:szCs w:val="24"/>
          <w:highlight w:val="yellow"/>
        </w:rPr>
        <w:t>__</w:t>
      </w:r>
      <w:r w:rsidRPr="00043896">
        <w:rPr>
          <w:rFonts w:ascii="Times New Roman" w:eastAsia="Liberation Serif" w:hAnsi="Times New Roman"/>
          <w:sz w:val="24"/>
          <w:szCs w:val="24"/>
          <w:highlight w:val="yellow"/>
        </w:rPr>
        <w:t>:</w:t>
      </w:r>
      <w:r w:rsidR="00D00302" w:rsidRPr="00043896">
        <w:rPr>
          <w:rFonts w:ascii="Times New Roman" w:eastAsia="Liberation Serif" w:hAnsi="Times New Roman"/>
          <w:sz w:val="24"/>
          <w:szCs w:val="24"/>
          <w:highlight w:val="yellow"/>
        </w:rPr>
        <w:t>___</w:t>
      </w:r>
      <w:r w:rsidRPr="00043896">
        <w:rPr>
          <w:rFonts w:ascii="Times New Roman" w:eastAsia="Liberation Serif" w:hAnsi="Times New Roman"/>
          <w:sz w:val="24"/>
          <w:szCs w:val="24"/>
          <w:highlight w:val="yellow"/>
        </w:rPr>
        <w:t xml:space="preserve"> часов</w:t>
      </w:r>
      <w:r w:rsidRPr="00043896">
        <w:rPr>
          <w:rFonts w:ascii="Times New Roman" w:eastAsia="Liberation Serif" w:hAnsi="Times New Roman"/>
          <w:sz w:val="24"/>
          <w:szCs w:val="24"/>
          <w:highlight w:val="white"/>
        </w:rPr>
        <w:t xml:space="preserve">) по местному времени текущих суток. </w:t>
      </w:r>
    </w:p>
    <w:p w14:paraId="4CB8459C" w14:textId="2195813F" w:rsidR="006162A6" w:rsidRPr="00043896" w:rsidRDefault="006162A6" w:rsidP="00EC2C47">
      <w:pPr>
        <w:pStyle w:val="23"/>
        <w:ind w:firstLine="720"/>
        <w:jc w:val="both"/>
        <w:rPr>
          <w:rFonts w:ascii="Times New Roman" w:eastAsia="Liberation Serif" w:hAnsi="Times New Roman"/>
          <w:strike/>
          <w:sz w:val="24"/>
          <w:szCs w:val="24"/>
          <w:highlight w:val="white"/>
        </w:rPr>
      </w:pPr>
      <w:r w:rsidRPr="00043896">
        <w:rPr>
          <w:rFonts w:ascii="Times New Roman" w:eastAsia="Liberation Serif" w:hAnsi="Times New Roman"/>
          <w:sz w:val="24"/>
          <w:szCs w:val="24"/>
          <w:highlight w:val="white"/>
        </w:rPr>
        <w:t>При желании потребителя продлить срок проживания (поздний выезд) ему необходимо об этом сообщить администратору службы приёма и размещения в день выезда и не позднее, чем за 2 часа до расчетного часа (12:00 часов), продление периода проживания производится только при отсутствии брони на данный номер.</w:t>
      </w:r>
      <w:r w:rsidRPr="00043896">
        <w:rPr>
          <w:rFonts w:ascii="Times New Roman" w:hAnsi="Times New Roman"/>
          <w:sz w:val="24"/>
          <w:szCs w:val="24"/>
          <w:highlight w:val="white"/>
        </w:rPr>
        <w:t xml:space="preserve"> </w:t>
      </w:r>
    </w:p>
    <w:p w14:paraId="5D5F318B" w14:textId="3DE5B99E" w:rsidR="0063452F" w:rsidRPr="00043896" w:rsidRDefault="00AD78C4" w:rsidP="0063452F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eastAsia="Liberation Serif" w:hAnsi="Times New Roman"/>
          <w:szCs w:val="24"/>
          <w:highlight w:val="white"/>
        </w:rPr>
        <w:t>4</w:t>
      </w:r>
      <w:r w:rsidR="0063452F" w:rsidRPr="00043896">
        <w:rPr>
          <w:rFonts w:ascii="Times New Roman" w:eastAsia="Liberation Serif" w:hAnsi="Times New Roman"/>
          <w:szCs w:val="24"/>
          <w:highlight w:val="white"/>
        </w:rPr>
        <w:t>.</w:t>
      </w:r>
      <w:r w:rsidR="00EC2C47" w:rsidRPr="00043896">
        <w:rPr>
          <w:rFonts w:ascii="Times New Roman" w:eastAsia="Liberation Serif" w:hAnsi="Times New Roman"/>
          <w:szCs w:val="24"/>
          <w:highlight w:val="white"/>
        </w:rPr>
        <w:t>2</w:t>
      </w:r>
      <w:r w:rsidR="0063452F" w:rsidRPr="00043896">
        <w:rPr>
          <w:rFonts w:ascii="Times New Roman" w:eastAsia="Liberation Serif" w:hAnsi="Times New Roman"/>
          <w:szCs w:val="24"/>
          <w:highlight w:val="white"/>
        </w:rPr>
        <w:t>.</w:t>
      </w:r>
      <w:r w:rsidR="0063452F" w:rsidRPr="00043896">
        <w:rPr>
          <w:rFonts w:ascii="Times New Roman" w:eastAsia="Liberation Serif" w:hAnsi="Times New Roman"/>
          <w:szCs w:val="24"/>
        </w:rPr>
        <w:t xml:space="preserve"> </w:t>
      </w:r>
      <w:r w:rsidR="0063452F" w:rsidRPr="00043896">
        <w:rPr>
          <w:rFonts w:ascii="Times New Roman" w:hAnsi="Times New Roman"/>
          <w:szCs w:val="24"/>
        </w:rPr>
        <w:t xml:space="preserve">Продление срока пребывания Гостей производится при наличии свободных номеров. Оплата за продление проживания, не подтверждённое </w:t>
      </w:r>
      <w:r w:rsidR="00EC2C47" w:rsidRPr="00043896">
        <w:rPr>
          <w:rFonts w:ascii="Times New Roman" w:hAnsi="Times New Roman"/>
          <w:szCs w:val="24"/>
        </w:rPr>
        <w:t>соглашением</w:t>
      </w:r>
      <w:r w:rsidR="0063452F" w:rsidRPr="00043896">
        <w:rPr>
          <w:rFonts w:ascii="Times New Roman" w:hAnsi="Times New Roman"/>
          <w:szCs w:val="24"/>
        </w:rPr>
        <w:t xml:space="preserve"> Заказчика, производится самим гостем за </w:t>
      </w:r>
      <w:r w:rsidR="00D00302" w:rsidRPr="00043896">
        <w:rPr>
          <w:rFonts w:ascii="Times New Roman" w:hAnsi="Times New Roman"/>
          <w:szCs w:val="24"/>
        </w:rPr>
        <w:t>свой</w:t>
      </w:r>
      <w:r w:rsidR="0063452F" w:rsidRPr="00043896">
        <w:rPr>
          <w:rFonts w:ascii="Times New Roman" w:hAnsi="Times New Roman"/>
          <w:szCs w:val="24"/>
        </w:rPr>
        <w:t xml:space="preserve"> счет.</w:t>
      </w:r>
    </w:p>
    <w:p w14:paraId="3F003DCB" w14:textId="1CE54702" w:rsidR="0063452F" w:rsidRPr="00043896" w:rsidRDefault="00AD78C4" w:rsidP="006162A6">
      <w:pPr>
        <w:spacing w:line="247" w:lineRule="auto"/>
        <w:jc w:val="both"/>
        <w:rPr>
          <w:rFonts w:ascii="Times New Roman" w:hAnsi="Times New Roman"/>
          <w:bCs/>
          <w:szCs w:val="24"/>
          <w:u w:val="single"/>
        </w:rPr>
      </w:pPr>
      <w:r w:rsidRPr="00043896">
        <w:rPr>
          <w:rFonts w:ascii="Times New Roman" w:hAnsi="Times New Roman"/>
          <w:bCs/>
          <w:szCs w:val="24"/>
          <w:u w:val="single"/>
        </w:rPr>
        <w:t>4</w:t>
      </w:r>
      <w:r w:rsidR="0063452F" w:rsidRPr="00043896">
        <w:rPr>
          <w:rFonts w:ascii="Times New Roman" w:hAnsi="Times New Roman"/>
          <w:bCs/>
          <w:szCs w:val="24"/>
          <w:u w:val="single"/>
        </w:rPr>
        <w:t>.</w:t>
      </w:r>
      <w:r w:rsidR="00EC2C47" w:rsidRPr="00043896">
        <w:rPr>
          <w:rFonts w:ascii="Times New Roman" w:hAnsi="Times New Roman"/>
          <w:bCs/>
          <w:szCs w:val="24"/>
          <w:u w:val="single"/>
        </w:rPr>
        <w:t>3</w:t>
      </w:r>
      <w:r w:rsidR="006127C3" w:rsidRPr="00043896">
        <w:rPr>
          <w:rFonts w:ascii="Times New Roman" w:hAnsi="Times New Roman"/>
          <w:bCs/>
          <w:szCs w:val="24"/>
          <w:u w:val="single"/>
        </w:rPr>
        <w:t xml:space="preserve">. Требования к </w:t>
      </w:r>
      <w:r w:rsidR="0063452F" w:rsidRPr="00043896">
        <w:rPr>
          <w:rFonts w:ascii="Times New Roman" w:hAnsi="Times New Roman"/>
          <w:bCs/>
          <w:szCs w:val="24"/>
          <w:u w:val="single"/>
        </w:rPr>
        <w:t xml:space="preserve">оказанию услуг по организации </w:t>
      </w:r>
      <w:r w:rsidR="006127C3" w:rsidRPr="00043896">
        <w:rPr>
          <w:rFonts w:ascii="Times New Roman" w:hAnsi="Times New Roman"/>
          <w:bCs/>
          <w:szCs w:val="24"/>
          <w:u w:val="single"/>
        </w:rPr>
        <w:t>питани</w:t>
      </w:r>
      <w:r w:rsidR="0063452F" w:rsidRPr="00043896">
        <w:rPr>
          <w:rFonts w:ascii="Times New Roman" w:hAnsi="Times New Roman"/>
          <w:bCs/>
          <w:szCs w:val="24"/>
          <w:u w:val="single"/>
        </w:rPr>
        <w:t>я определенные в пп. 1.</w:t>
      </w:r>
      <w:r w:rsidR="002A0B45" w:rsidRPr="00043896">
        <w:rPr>
          <w:rFonts w:ascii="Times New Roman" w:hAnsi="Times New Roman"/>
          <w:bCs/>
          <w:szCs w:val="24"/>
          <w:u w:val="single"/>
        </w:rPr>
        <w:t>3</w:t>
      </w:r>
      <w:r w:rsidR="0063452F" w:rsidRPr="00043896">
        <w:rPr>
          <w:rFonts w:ascii="Times New Roman" w:hAnsi="Times New Roman"/>
          <w:bCs/>
          <w:szCs w:val="24"/>
          <w:u w:val="single"/>
        </w:rPr>
        <w:t>.2. договора:</w:t>
      </w:r>
    </w:p>
    <w:p w14:paraId="5E6F9B44" w14:textId="4CE108AE" w:rsidR="006127C3" w:rsidRPr="00043896" w:rsidRDefault="00AD78C4" w:rsidP="006162A6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4</w:t>
      </w:r>
      <w:r w:rsidR="0063452F" w:rsidRPr="00043896">
        <w:rPr>
          <w:rFonts w:ascii="Times New Roman" w:hAnsi="Times New Roman"/>
          <w:szCs w:val="24"/>
        </w:rPr>
        <w:t>.</w:t>
      </w:r>
      <w:r w:rsidR="00EC2C47" w:rsidRPr="00043896">
        <w:rPr>
          <w:rFonts w:ascii="Times New Roman" w:hAnsi="Times New Roman"/>
          <w:szCs w:val="24"/>
        </w:rPr>
        <w:t>3</w:t>
      </w:r>
      <w:r w:rsidR="006127C3" w:rsidRPr="00043896">
        <w:rPr>
          <w:rFonts w:ascii="Times New Roman" w:hAnsi="Times New Roman"/>
          <w:szCs w:val="24"/>
        </w:rPr>
        <w:t>.1. Исполнитель обеспечивает Гостей двухразовым питанием</w:t>
      </w:r>
      <w:r w:rsidR="0063452F" w:rsidRPr="00043896">
        <w:rPr>
          <w:rFonts w:ascii="Times New Roman" w:hAnsi="Times New Roman"/>
          <w:szCs w:val="24"/>
        </w:rPr>
        <w:t xml:space="preserve"> (обед, ужин) в соответствии со Спецификацией </w:t>
      </w:r>
      <w:r w:rsidR="0063452F" w:rsidRPr="00043896">
        <w:rPr>
          <w:rFonts w:ascii="Times New Roman" w:hAnsi="Times New Roman"/>
          <w:szCs w:val="24"/>
          <w:highlight w:val="yellow"/>
        </w:rPr>
        <w:t>№__</w:t>
      </w:r>
      <w:r w:rsidR="006127C3" w:rsidRPr="00043896">
        <w:rPr>
          <w:rFonts w:ascii="Times New Roman" w:hAnsi="Times New Roman"/>
          <w:szCs w:val="24"/>
        </w:rPr>
        <w:t>.</w:t>
      </w:r>
    </w:p>
    <w:p w14:paraId="17AAC489" w14:textId="154F2C3B" w:rsidR="006127C3" w:rsidRPr="00043896" w:rsidRDefault="00AD78C4" w:rsidP="006162A6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4</w:t>
      </w:r>
      <w:r w:rsidR="0063452F" w:rsidRPr="00043896">
        <w:rPr>
          <w:rFonts w:ascii="Times New Roman" w:hAnsi="Times New Roman"/>
          <w:szCs w:val="24"/>
        </w:rPr>
        <w:t>.</w:t>
      </w:r>
      <w:r w:rsidR="00EC2C47" w:rsidRPr="00043896">
        <w:rPr>
          <w:rFonts w:ascii="Times New Roman" w:hAnsi="Times New Roman"/>
          <w:szCs w:val="24"/>
        </w:rPr>
        <w:t>3</w:t>
      </w:r>
      <w:r w:rsidR="006127C3" w:rsidRPr="00043896">
        <w:rPr>
          <w:rFonts w:ascii="Times New Roman" w:hAnsi="Times New Roman"/>
          <w:szCs w:val="24"/>
        </w:rPr>
        <w:t>.</w:t>
      </w:r>
      <w:r w:rsidR="00EC2C47" w:rsidRPr="00043896">
        <w:rPr>
          <w:rFonts w:ascii="Times New Roman" w:hAnsi="Times New Roman"/>
          <w:color w:val="FF0000"/>
          <w:szCs w:val="24"/>
        </w:rPr>
        <w:t>2</w:t>
      </w:r>
      <w:r w:rsidR="006127C3" w:rsidRPr="00043896">
        <w:rPr>
          <w:rFonts w:ascii="Times New Roman" w:hAnsi="Times New Roman"/>
          <w:szCs w:val="24"/>
        </w:rPr>
        <w:t>. При наличии у Гостей пищевых аллергий, непереносимости отдельных продуктов или особых диетических потребностей Заказчик информирует об этом Исполнителя не позднее чем за 1 (один) день до заезда. Исполнитель обязуется по возможности учесть такие потребности при формировании меню</w:t>
      </w:r>
      <w:r w:rsidR="0063452F" w:rsidRPr="00043896">
        <w:rPr>
          <w:rFonts w:ascii="Times New Roman" w:hAnsi="Times New Roman"/>
          <w:szCs w:val="24"/>
        </w:rPr>
        <w:t xml:space="preserve"> и заселении участника мероприятия</w:t>
      </w:r>
      <w:r w:rsidR="006127C3" w:rsidRPr="00043896">
        <w:rPr>
          <w:rFonts w:ascii="Times New Roman" w:hAnsi="Times New Roman"/>
          <w:szCs w:val="24"/>
        </w:rPr>
        <w:t>.</w:t>
      </w:r>
    </w:p>
    <w:p w14:paraId="72C2499F" w14:textId="2C1DE73B" w:rsidR="00537052" w:rsidRPr="00043896" w:rsidRDefault="00537052" w:rsidP="006127C3">
      <w:pPr>
        <w:spacing w:line="247" w:lineRule="auto"/>
        <w:ind w:left="284"/>
        <w:jc w:val="both"/>
        <w:rPr>
          <w:rFonts w:ascii="Times New Roman" w:hAnsi="Times New Roman"/>
          <w:szCs w:val="24"/>
        </w:rPr>
      </w:pPr>
    </w:p>
    <w:p w14:paraId="79450D57" w14:textId="3B694EB5" w:rsidR="00537052" w:rsidRPr="00043896" w:rsidRDefault="00AD78C4" w:rsidP="006127C3">
      <w:pPr>
        <w:spacing w:line="247" w:lineRule="auto"/>
        <w:ind w:left="284"/>
        <w:jc w:val="center"/>
        <w:rPr>
          <w:rFonts w:ascii="Times New Roman" w:hAnsi="Times New Roman"/>
          <w:b/>
          <w:szCs w:val="24"/>
        </w:rPr>
      </w:pPr>
      <w:r w:rsidRPr="00043896">
        <w:rPr>
          <w:rFonts w:ascii="Times New Roman" w:hAnsi="Times New Roman"/>
          <w:b/>
          <w:szCs w:val="24"/>
        </w:rPr>
        <w:t>5</w:t>
      </w:r>
      <w:r w:rsidR="00537052" w:rsidRPr="00043896">
        <w:rPr>
          <w:rFonts w:ascii="Times New Roman" w:hAnsi="Times New Roman"/>
          <w:b/>
          <w:szCs w:val="24"/>
        </w:rPr>
        <w:t>.</w:t>
      </w:r>
      <w:r w:rsidR="001672DF" w:rsidRPr="00043896">
        <w:rPr>
          <w:rFonts w:ascii="Times New Roman" w:hAnsi="Times New Roman"/>
          <w:b/>
          <w:szCs w:val="24"/>
        </w:rPr>
        <w:t xml:space="preserve"> </w:t>
      </w:r>
      <w:r w:rsidR="00537052" w:rsidRPr="00043896">
        <w:rPr>
          <w:rFonts w:ascii="Times New Roman" w:hAnsi="Times New Roman"/>
          <w:b/>
          <w:szCs w:val="24"/>
        </w:rPr>
        <w:t>ПРАВА И ОБЯЗАННОСТИ СТОРОН</w:t>
      </w:r>
    </w:p>
    <w:p w14:paraId="25F6DDA2" w14:textId="77777777" w:rsidR="00DE27E8" w:rsidRPr="00043896" w:rsidRDefault="00AD78C4" w:rsidP="00DE27E8">
      <w:pPr>
        <w:suppressAutoHyphens w:val="0"/>
        <w:spacing w:line="247" w:lineRule="auto"/>
        <w:jc w:val="both"/>
        <w:rPr>
          <w:rFonts w:ascii="Times New Roman" w:hAnsi="Times New Roman"/>
          <w:szCs w:val="24"/>
          <w:u w:val="single"/>
        </w:rPr>
      </w:pPr>
      <w:r w:rsidRPr="00043896">
        <w:rPr>
          <w:rFonts w:ascii="Times New Roman" w:hAnsi="Times New Roman"/>
          <w:szCs w:val="24"/>
          <w:u w:val="single"/>
        </w:rPr>
        <w:t>5</w:t>
      </w:r>
      <w:r w:rsidR="00461177" w:rsidRPr="00043896">
        <w:rPr>
          <w:rFonts w:ascii="Times New Roman" w:hAnsi="Times New Roman"/>
          <w:szCs w:val="24"/>
          <w:u w:val="single"/>
        </w:rPr>
        <w:t>.1.</w:t>
      </w:r>
      <w:r w:rsidR="00461177" w:rsidRPr="00043896">
        <w:rPr>
          <w:rFonts w:ascii="Times New Roman" w:hAnsi="Times New Roman"/>
          <w:szCs w:val="24"/>
          <w:u w:val="single"/>
        </w:rPr>
        <w:tab/>
        <w:t>Заказчик обязуется:</w:t>
      </w:r>
    </w:p>
    <w:p w14:paraId="5A467686" w14:textId="77777777" w:rsidR="00DE27E8" w:rsidRPr="00043896" w:rsidRDefault="00DE27E8" w:rsidP="00DE27E8">
      <w:pPr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 xml:space="preserve">5.1.1. </w:t>
      </w:r>
      <w:r w:rsidRPr="00043896">
        <w:rPr>
          <w:rFonts w:ascii="Times New Roman" w:eastAsia="Liberation Sans" w:hAnsi="Times New Roman"/>
          <w:szCs w:val="24"/>
          <w:highlight w:val="white"/>
        </w:rPr>
        <w:t>Производить оплату в полном объеме за фактически оказанные Исполнителем услуги в рамках настоящего договора и за фактически оказанные дополнительные услуги, не оговоренные настоящим договором по факту оказания таких услуг.</w:t>
      </w:r>
    </w:p>
    <w:p w14:paraId="5704C0F4" w14:textId="77777777" w:rsidR="00043896" w:rsidRPr="00043896" w:rsidRDefault="00DE27E8" w:rsidP="00DE27E8">
      <w:pPr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 xml:space="preserve">5.1.2. </w:t>
      </w:r>
      <w:r w:rsidRPr="00043896">
        <w:rPr>
          <w:rFonts w:ascii="Times New Roman" w:eastAsia="Liberation Sans" w:hAnsi="Times New Roman"/>
          <w:szCs w:val="24"/>
          <w:highlight w:val="white"/>
        </w:rPr>
        <w:t xml:space="preserve">В случае изменения сроков проживания, количества </w:t>
      </w:r>
      <w:r w:rsidRPr="00043896">
        <w:rPr>
          <w:rFonts w:ascii="Times New Roman" w:eastAsia="Liberation Sans" w:hAnsi="Times New Roman"/>
          <w:szCs w:val="24"/>
          <w:highlight w:val="white"/>
        </w:rPr>
        <w:t>гостей</w:t>
      </w:r>
      <w:r w:rsidRPr="00043896">
        <w:rPr>
          <w:rFonts w:ascii="Times New Roman" w:eastAsia="Liberation Sans" w:hAnsi="Times New Roman"/>
          <w:szCs w:val="24"/>
          <w:highlight w:val="white"/>
        </w:rPr>
        <w:t xml:space="preserve"> и других условий сообщить об этом Исполнителю в письменном виде не позднее, чем за 24 часа до даты заезда </w:t>
      </w:r>
      <w:r w:rsidRPr="00043896">
        <w:rPr>
          <w:rFonts w:ascii="Times New Roman" w:eastAsia="Liberation Sans" w:hAnsi="Times New Roman"/>
          <w:szCs w:val="24"/>
          <w:highlight w:val="white"/>
        </w:rPr>
        <w:t>гостей</w:t>
      </w:r>
      <w:r w:rsidRPr="00043896">
        <w:rPr>
          <w:rFonts w:ascii="Times New Roman" w:eastAsia="Liberation Sans" w:hAnsi="Times New Roman"/>
          <w:szCs w:val="24"/>
        </w:rPr>
        <w:t>/группы участников мероприятия.</w:t>
      </w:r>
      <w:r w:rsidR="00043896" w:rsidRPr="00043896">
        <w:rPr>
          <w:rFonts w:ascii="Times New Roman" w:hAnsi="Times New Roman"/>
          <w:szCs w:val="24"/>
        </w:rPr>
        <w:t xml:space="preserve"> </w:t>
      </w:r>
    </w:p>
    <w:p w14:paraId="23629685" w14:textId="28033C71" w:rsidR="00DE27E8" w:rsidRPr="00043896" w:rsidRDefault="00043896" w:rsidP="00DE27E8">
      <w:pPr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 xml:space="preserve">5.1.3. </w:t>
      </w:r>
      <w:r w:rsidRPr="00043896">
        <w:rPr>
          <w:rFonts w:ascii="Times New Roman" w:hAnsi="Times New Roman"/>
          <w:szCs w:val="24"/>
        </w:rPr>
        <w:t>Заказчик вправе изменить или аннулировать заявку на размещение (без штрафа) – не менее чем за 24 часа до момента размещения.</w:t>
      </w:r>
      <w:r w:rsidRPr="00043896">
        <w:rPr>
          <w:rFonts w:ascii="Times New Roman" w:hAnsi="Times New Roman"/>
          <w:szCs w:val="24"/>
        </w:rPr>
        <w:t xml:space="preserve"> </w:t>
      </w:r>
      <w:r w:rsidRPr="00043896">
        <w:rPr>
          <w:rFonts w:ascii="Times New Roman" w:hAnsi="Times New Roman"/>
          <w:szCs w:val="24"/>
        </w:rPr>
        <w:t xml:space="preserve">При этом Заказчик вправе заменить отдельных гостей на других лиц в пределах общего количества, </w:t>
      </w:r>
      <w:r w:rsidRPr="00043896">
        <w:rPr>
          <w:rFonts w:ascii="Times New Roman" w:hAnsi="Times New Roman"/>
          <w:color w:val="FF0000"/>
          <w:szCs w:val="24"/>
        </w:rPr>
        <w:t>указанного в Заявке</w:t>
      </w:r>
      <w:r w:rsidRPr="00043896">
        <w:rPr>
          <w:rFonts w:ascii="Times New Roman" w:hAnsi="Times New Roman"/>
          <w:szCs w:val="24"/>
        </w:rPr>
        <w:t>, предварительно уведомив Исполнителя о замене не менее чем за 24 часа до заезда и предоставив необходимые данные для регистрации. Все изменения направляются ответственным лицом определенным в п. 1.4. договора.</w:t>
      </w:r>
    </w:p>
    <w:p w14:paraId="331C6BA5" w14:textId="7DB60B66" w:rsidR="00DE27E8" w:rsidRPr="00043896" w:rsidRDefault="00043896" w:rsidP="00043896">
      <w:pPr>
        <w:suppressAutoHyphens w:val="0"/>
        <w:spacing w:line="247" w:lineRule="auto"/>
        <w:jc w:val="both"/>
        <w:rPr>
          <w:rFonts w:ascii="Times New Roman" w:hAnsi="Times New Roman"/>
          <w:szCs w:val="24"/>
          <w:u w:val="single"/>
        </w:rPr>
      </w:pPr>
      <w:r w:rsidRPr="00043896">
        <w:rPr>
          <w:rFonts w:ascii="Times New Roman" w:hAnsi="Times New Roman"/>
          <w:szCs w:val="24"/>
        </w:rPr>
        <w:t xml:space="preserve">5.1.4. </w:t>
      </w:r>
      <w:r w:rsidR="00DE27E8" w:rsidRPr="00043896">
        <w:rPr>
          <w:rFonts w:ascii="Times New Roman" w:eastAsia="Liberation Sans" w:hAnsi="Times New Roman"/>
          <w:szCs w:val="24"/>
          <w:highlight w:val="white"/>
        </w:rPr>
        <w:t xml:space="preserve">Соблюдать установленные Исполнителем Порядок размещения и проживания в гостинице, правила противопожарной безопасности. </w:t>
      </w:r>
    </w:p>
    <w:p w14:paraId="7A1B80CF" w14:textId="317600D9" w:rsidR="00461177" w:rsidRPr="00043896" w:rsidRDefault="00AD78C4" w:rsidP="007469DC">
      <w:pPr>
        <w:tabs>
          <w:tab w:val="left" w:pos="1134"/>
        </w:tabs>
        <w:suppressAutoHyphens w:val="0"/>
        <w:spacing w:line="247" w:lineRule="auto"/>
        <w:jc w:val="both"/>
        <w:rPr>
          <w:rFonts w:ascii="Times New Roman" w:hAnsi="Times New Roman"/>
          <w:szCs w:val="24"/>
          <w:u w:val="single"/>
        </w:rPr>
      </w:pPr>
      <w:r w:rsidRPr="00043896">
        <w:rPr>
          <w:rFonts w:ascii="Times New Roman" w:hAnsi="Times New Roman"/>
          <w:szCs w:val="24"/>
          <w:u w:val="single"/>
        </w:rPr>
        <w:t>5</w:t>
      </w:r>
      <w:r w:rsidR="00461177" w:rsidRPr="00043896">
        <w:rPr>
          <w:rFonts w:ascii="Times New Roman" w:hAnsi="Times New Roman"/>
          <w:szCs w:val="24"/>
          <w:u w:val="single"/>
        </w:rPr>
        <w:t>.2.</w:t>
      </w:r>
      <w:r w:rsidR="00461177" w:rsidRPr="00043896">
        <w:rPr>
          <w:rFonts w:ascii="Times New Roman" w:hAnsi="Times New Roman"/>
          <w:szCs w:val="24"/>
          <w:u w:val="single"/>
        </w:rPr>
        <w:tab/>
        <w:t>Исполнитель обязуется:</w:t>
      </w:r>
    </w:p>
    <w:p w14:paraId="1C1AF587" w14:textId="25EBEFD2" w:rsidR="008818B1" w:rsidRPr="00043896" w:rsidRDefault="00AD78C4" w:rsidP="007469DC">
      <w:pPr>
        <w:tabs>
          <w:tab w:val="left" w:pos="1134"/>
        </w:tabs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5</w:t>
      </w:r>
      <w:r w:rsidR="00461177" w:rsidRPr="00043896">
        <w:rPr>
          <w:rFonts w:ascii="Times New Roman" w:hAnsi="Times New Roman"/>
          <w:szCs w:val="24"/>
        </w:rPr>
        <w:t>.2.1.</w:t>
      </w:r>
      <w:r w:rsidR="00461177" w:rsidRPr="00043896">
        <w:rPr>
          <w:rFonts w:ascii="Times New Roman" w:hAnsi="Times New Roman"/>
          <w:szCs w:val="24"/>
        </w:rPr>
        <w:tab/>
      </w:r>
      <w:r w:rsidR="008818B1" w:rsidRPr="00043896">
        <w:rPr>
          <w:rFonts w:ascii="Times New Roman" w:hAnsi="Times New Roman"/>
          <w:szCs w:val="24"/>
        </w:rPr>
        <w:t xml:space="preserve">Предоставить гостям </w:t>
      </w:r>
      <w:r w:rsidR="0028205C" w:rsidRPr="00043896">
        <w:rPr>
          <w:rFonts w:ascii="Times New Roman" w:hAnsi="Times New Roman"/>
          <w:szCs w:val="24"/>
        </w:rPr>
        <w:t>номера со всеми удобствами (отдельная ванная комната, телевизор), с ежедневной уборкой, а также со сменой постельного белья не реже 1 раза в 5 дней и сменой полотенец не реже 1 раза в 3 дня</w:t>
      </w:r>
      <w:r w:rsidR="008818B1" w:rsidRPr="00043896">
        <w:rPr>
          <w:rFonts w:ascii="Times New Roman" w:hAnsi="Times New Roman"/>
          <w:szCs w:val="24"/>
        </w:rPr>
        <w:t>.</w:t>
      </w:r>
    </w:p>
    <w:p w14:paraId="0C296E8D" w14:textId="50A82719" w:rsidR="00461177" w:rsidRPr="00043896" w:rsidRDefault="00AD78C4" w:rsidP="007469DC">
      <w:pPr>
        <w:tabs>
          <w:tab w:val="left" w:pos="1134"/>
        </w:tabs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lastRenderedPageBreak/>
        <w:t>5</w:t>
      </w:r>
      <w:r w:rsidR="0028205C" w:rsidRPr="00043896">
        <w:rPr>
          <w:rFonts w:ascii="Times New Roman" w:hAnsi="Times New Roman"/>
          <w:szCs w:val="24"/>
        </w:rPr>
        <w:t>.2.2.</w:t>
      </w:r>
      <w:r w:rsidR="0028205C" w:rsidRPr="00043896">
        <w:rPr>
          <w:rFonts w:ascii="Times New Roman" w:hAnsi="Times New Roman"/>
          <w:szCs w:val="24"/>
        </w:rPr>
        <w:tab/>
      </w:r>
      <w:r w:rsidR="00461177" w:rsidRPr="00043896">
        <w:rPr>
          <w:rFonts w:ascii="Times New Roman" w:hAnsi="Times New Roman"/>
          <w:szCs w:val="24"/>
        </w:rPr>
        <w:t>Своевременно предоставить Заказчику необходимую и достоверную информацию об услугах, обеспечивающую возможность их правильного выбора.</w:t>
      </w:r>
    </w:p>
    <w:p w14:paraId="2C82D9B0" w14:textId="77EC8E2A" w:rsidR="00461177" w:rsidRPr="00043896" w:rsidRDefault="00AD78C4" w:rsidP="007469DC">
      <w:pPr>
        <w:tabs>
          <w:tab w:val="left" w:pos="1134"/>
        </w:tabs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5</w:t>
      </w:r>
      <w:r w:rsidR="00461177" w:rsidRPr="00043896">
        <w:rPr>
          <w:rFonts w:ascii="Times New Roman" w:hAnsi="Times New Roman"/>
          <w:szCs w:val="24"/>
        </w:rPr>
        <w:t>.2.</w:t>
      </w:r>
      <w:r w:rsidR="0028205C" w:rsidRPr="00043896">
        <w:rPr>
          <w:rFonts w:ascii="Times New Roman" w:hAnsi="Times New Roman"/>
          <w:szCs w:val="24"/>
        </w:rPr>
        <w:t>3</w:t>
      </w:r>
      <w:r w:rsidR="00461177" w:rsidRPr="00043896">
        <w:rPr>
          <w:rFonts w:ascii="Times New Roman" w:hAnsi="Times New Roman"/>
          <w:szCs w:val="24"/>
        </w:rPr>
        <w:t>.</w:t>
      </w:r>
      <w:r w:rsidR="00461177" w:rsidRPr="00043896">
        <w:rPr>
          <w:rFonts w:ascii="Times New Roman" w:hAnsi="Times New Roman"/>
          <w:szCs w:val="24"/>
        </w:rPr>
        <w:tab/>
        <w:t xml:space="preserve">Оказывать гостям, направленным Заказчиком, гостиничные и дополнительные услуги в соответствии с заявкой Заказчика, руководствуясь Правилами предоставления гостиничных услуг в Российской Федерации, утвержденными </w:t>
      </w:r>
      <w:r w:rsidR="00762059" w:rsidRPr="00043896">
        <w:rPr>
          <w:rFonts w:ascii="Times New Roman" w:hAnsi="Times New Roman"/>
          <w:szCs w:val="24"/>
        </w:rPr>
        <w:t xml:space="preserve">постановлением Правительства от 27 ноября 2025 г. </w:t>
      </w:r>
      <w:r w:rsidR="003B297B" w:rsidRPr="00043896">
        <w:rPr>
          <w:rFonts w:ascii="Times New Roman" w:hAnsi="Times New Roman"/>
          <w:szCs w:val="24"/>
        </w:rPr>
        <w:t xml:space="preserve"> </w:t>
      </w:r>
      <w:r w:rsidR="00762059" w:rsidRPr="00043896">
        <w:rPr>
          <w:rFonts w:ascii="Times New Roman" w:hAnsi="Times New Roman"/>
          <w:szCs w:val="24"/>
        </w:rPr>
        <w:t>№ 1912 «Об утверждении правил предоставления гостиничных услуг и услуг иных средств размещения в российской федерации»</w:t>
      </w:r>
      <w:r w:rsidR="00461177" w:rsidRPr="00043896">
        <w:rPr>
          <w:rFonts w:ascii="Times New Roman" w:hAnsi="Times New Roman"/>
          <w:szCs w:val="24"/>
        </w:rPr>
        <w:t>, Гражданским Кодексом Российской Федерации и иными нормативными документами.</w:t>
      </w:r>
    </w:p>
    <w:p w14:paraId="32E5ECD6" w14:textId="0A92A31F" w:rsidR="00461177" w:rsidRPr="00043896" w:rsidRDefault="00AD78C4" w:rsidP="007469DC">
      <w:pPr>
        <w:tabs>
          <w:tab w:val="left" w:pos="1134"/>
        </w:tabs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5</w:t>
      </w:r>
      <w:r w:rsidR="00461177" w:rsidRPr="00043896">
        <w:rPr>
          <w:rFonts w:ascii="Times New Roman" w:hAnsi="Times New Roman"/>
          <w:szCs w:val="24"/>
        </w:rPr>
        <w:t>.2.</w:t>
      </w:r>
      <w:r w:rsidR="0028205C" w:rsidRPr="00043896">
        <w:rPr>
          <w:rFonts w:ascii="Times New Roman" w:hAnsi="Times New Roman"/>
          <w:szCs w:val="24"/>
        </w:rPr>
        <w:t>4</w:t>
      </w:r>
      <w:r w:rsidR="00461177" w:rsidRPr="00043896">
        <w:rPr>
          <w:rFonts w:ascii="Times New Roman" w:hAnsi="Times New Roman"/>
          <w:szCs w:val="24"/>
        </w:rPr>
        <w:t>.</w:t>
      </w:r>
      <w:r w:rsidR="00461177" w:rsidRPr="00043896">
        <w:rPr>
          <w:rFonts w:ascii="Times New Roman" w:hAnsi="Times New Roman"/>
          <w:szCs w:val="24"/>
        </w:rPr>
        <w:tab/>
        <w:t>Забронировать и обеспечить предоставление номеров для проживания гостям на основании полученной Заявки.</w:t>
      </w:r>
    </w:p>
    <w:p w14:paraId="39BB948D" w14:textId="31D961FF" w:rsidR="00461177" w:rsidRPr="00043896" w:rsidRDefault="00AD78C4" w:rsidP="007469DC">
      <w:pPr>
        <w:tabs>
          <w:tab w:val="left" w:pos="1134"/>
        </w:tabs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5</w:t>
      </w:r>
      <w:r w:rsidR="00461177" w:rsidRPr="00043896">
        <w:rPr>
          <w:rFonts w:ascii="Times New Roman" w:hAnsi="Times New Roman"/>
          <w:szCs w:val="24"/>
        </w:rPr>
        <w:t>.2.</w:t>
      </w:r>
      <w:r w:rsidR="0028205C" w:rsidRPr="00043896">
        <w:rPr>
          <w:rFonts w:ascii="Times New Roman" w:hAnsi="Times New Roman"/>
          <w:szCs w:val="24"/>
        </w:rPr>
        <w:t>5</w:t>
      </w:r>
      <w:r w:rsidR="00461177" w:rsidRPr="00043896">
        <w:rPr>
          <w:rFonts w:ascii="Times New Roman" w:hAnsi="Times New Roman"/>
          <w:szCs w:val="24"/>
        </w:rPr>
        <w:t>.</w:t>
      </w:r>
      <w:r w:rsidR="00461177" w:rsidRPr="00043896">
        <w:rPr>
          <w:rFonts w:ascii="Times New Roman" w:hAnsi="Times New Roman"/>
          <w:szCs w:val="24"/>
        </w:rPr>
        <w:tab/>
        <w:t>В течение 24 часов с момента получения заявки на размещение гостей:</w:t>
      </w:r>
    </w:p>
    <w:p w14:paraId="6C3EB1A6" w14:textId="77BF46F7" w:rsidR="00461177" w:rsidRPr="00043896" w:rsidRDefault="00461177" w:rsidP="007469DC">
      <w:pPr>
        <w:tabs>
          <w:tab w:val="left" w:pos="567"/>
        </w:tabs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-</w:t>
      </w:r>
      <w:r w:rsidR="006127C3" w:rsidRPr="00043896">
        <w:rPr>
          <w:rFonts w:ascii="Times New Roman" w:hAnsi="Times New Roman"/>
          <w:szCs w:val="24"/>
        </w:rPr>
        <w:tab/>
      </w:r>
      <w:r w:rsidRPr="00043896">
        <w:rPr>
          <w:rFonts w:ascii="Times New Roman" w:hAnsi="Times New Roman"/>
          <w:szCs w:val="24"/>
        </w:rPr>
        <w:t>подтвердить исполнение заявки в полном объеме;</w:t>
      </w:r>
    </w:p>
    <w:p w14:paraId="3C3211A2" w14:textId="62A82B09" w:rsidR="00461177" w:rsidRPr="00043896" w:rsidRDefault="00461177" w:rsidP="007469DC">
      <w:pPr>
        <w:tabs>
          <w:tab w:val="left" w:pos="567"/>
        </w:tabs>
        <w:suppressAutoHyphens w:val="0"/>
        <w:spacing w:line="247" w:lineRule="auto"/>
        <w:jc w:val="both"/>
        <w:rPr>
          <w:rFonts w:ascii="Times New Roman" w:hAnsi="Times New Roman"/>
          <w:spacing w:val="-6"/>
          <w:szCs w:val="24"/>
        </w:rPr>
      </w:pPr>
      <w:r w:rsidRPr="00043896">
        <w:rPr>
          <w:rFonts w:ascii="Times New Roman" w:hAnsi="Times New Roman"/>
          <w:spacing w:val="-6"/>
          <w:szCs w:val="24"/>
        </w:rPr>
        <w:t>-</w:t>
      </w:r>
      <w:r w:rsidR="006127C3" w:rsidRPr="00043896">
        <w:rPr>
          <w:rFonts w:ascii="Times New Roman" w:hAnsi="Times New Roman"/>
          <w:spacing w:val="-6"/>
          <w:szCs w:val="24"/>
        </w:rPr>
        <w:tab/>
      </w:r>
      <w:r w:rsidRPr="00043896">
        <w:rPr>
          <w:rFonts w:ascii="Times New Roman" w:hAnsi="Times New Roman"/>
          <w:spacing w:val="-6"/>
          <w:szCs w:val="24"/>
        </w:rPr>
        <w:t>подтвердить исполнение заявки с изменением категории номеров (по согласованию с Заказчиком</w:t>
      </w:r>
      <w:r w:rsidR="00762059" w:rsidRPr="00043896">
        <w:rPr>
          <w:rFonts w:ascii="Times New Roman" w:hAnsi="Times New Roman"/>
          <w:spacing w:val="-6"/>
          <w:szCs w:val="24"/>
        </w:rPr>
        <w:t>).</w:t>
      </w:r>
    </w:p>
    <w:p w14:paraId="1DCA4D5E" w14:textId="60F6B978" w:rsidR="008818B1" w:rsidRPr="00043896" w:rsidRDefault="008818B1" w:rsidP="007469DC">
      <w:pPr>
        <w:tabs>
          <w:tab w:val="left" w:pos="1134"/>
        </w:tabs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В случае неподтверждения Исполнителем заявки в указанный срок, а также в случае отказа Исполнителя от размещения гостей, Заказчик вправе считать заявку не принятой и аннулировать е</w:t>
      </w:r>
      <w:r w:rsidRPr="00043896">
        <w:rPr>
          <w:rFonts w:ascii="Times New Roman" w:hAnsi="Times New Roman"/>
          <w:szCs w:val="24"/>
          <w:rtl/>
        </w:rPr>
        <w:t>е</w:t>
      </w:r>
      <w:r w:rsidRPr="00043896">
        <w:rPr>
          <w:rFonts w:ascii="Times New Roman" w:hAnsi="Times New Roman"/>
          <w:szCs w:val="24"/>
        </w:rPr>
        <w:t xml:space="preserve"> без применения штрафных санкций. При этом Заказчик вправе требовать возмещения убытков, причинённых таким отказом, в соответствии с действующим законодательством РФ.</w:t>
      </w:r>
    </w:p>
    <w:p w14:paraId="598519EB" w14:textId="77777777" w:rsidR="00FC7760" w:rsidRPr="00043896" w:rsidRDefault="00FC7760" w:rsidP="00FC7760">
      <w:pPr>
        <w:tabs>
          <w:tab w:val="left" w:pos="1134"/>
        </w:tabs>
        <w:suppressAutoHyphens w:val="0"/>
        <w:jc w:val="both"/>
        <w:rPr>
          <w:rFonts w:ascii="Times New Roman" w:hAnsi="Times New Roman"/>
          <w:szCs w:val="24"/>
          <w:highlight w:val="white"/>
        </w:rPr>
      </w:pPr>
      <w:r w:rsidRPr="00043896">
        <w:rPr>
          <w:rFonts w:ascii="Times New Roman" w:hAnsi="Times New Roman"/>
          <w:szCs w:val="24"/>
        </w:rPr>
        <w:t xml:space="preserve">5.2.6. </w:t>
      </w:r>
      <w:r w:rsidRPr="00043896">
        <w:rPr>
          <w:rFonts w:ascii="Times New Roman" w:eastAsia="Liberation Sans" w:hAnsi="Times New Roman"/>
          <w:szCs w:val="24"/>
          <w:highlight w:val="white"/>
        </w:rPr>
        <w:t>Обеспечить круглосуточное оформление потребителей, прибывающих в гостиницу и убывающих из нее.</w:t>
      </w:r>
    </w:p>
    <w:p w14:paraId="77419503" w14:textId="3CB0AA05" w:rsidR="00461177" w:rsidRPr="00043896" w:rsidRDefault="00AD78C4" w:rsidP="007469DC">
      <w:pPr>
        <w:tabs>
          <w:tab w:val="left" w:pos="1134"/>
        </w:tabs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5</w:t>
      </w:r>
      <w:r w:rsidR="00762059" w:rsidRPr="00043896">
        <w:rPr>
          <w:rFonts w:ascii="Times New Roman" w:hAnsi="Times New Roman"/>
          <w:szCs w:val="24"/>
        </w:rPr>
        <w:t>.2.</w:t>
      </w:r>
      <w:r w:rsidR="00FC7760" w:rsidRPr="00043896">
        <w:rPr>
          <w:rFonts w:ascii="Times New Roman" w:hAnsi="Times New Roman"/>
          <w:szCs w:val="24"/>
        </w:rPr>
        <w:t>7</w:t>
      </w:r>
      <w:r w:rsidR="00461177" w:rsidRPr="00043896">
        <w:rPr>
          <w:rFonts w:ascii="Times New Roman" w:hAnsi="Times New Roman"/>
          <w:szCs w:val="24"/>
        </w:rPr>
        <w:t>.</w:t>
      </w:r>
      <w:r w:rsidR="00461177" w:rsidRPr="00043896">
        <w:rPr>
          <w:rFonts w:ascii="Times New Roman" w:hAnsi="Times New Roman"/>
          <w:szCs w:val="24"/>
        </w:rPr>
        <w:tab/>
        <w:t>Гость, обнаруживший утрату, недостачу или повреждения своих вещей, обязан без промедления заявить об этом администрации Гостиницы. В противном случае Исполнитель освобождается от ответственности за утрату вещей в соответствии со статьей  925 ГК РФ.</w:t>
      </w:r>
    </w:p>
    <w:p w14:paraId="7E60C151" w14:textId="5AAB743E" w:rsidR="00762059" w:rsidRPr="00043896" w:rsidRDefault="00AD78C4" w:rsidP="007469DC">
      <w:pPr>
        <w:tabs>
          <w:tab w:val="left" w:pos="1134"/>
        </w:tabs>
        <w:suppressAutoHyphens w:val="0"/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5</w:t>
      </w:r>
      <w:r w:rsidR="00762059" w:rsidRPr="00043896">
        <w:rPr>
          <w:rFonts w:ascii="Times New Roman" w:hAnsi="Times New Roman"/>
          <w:szCs w:val="24"/>
        </w:rPr>
        <w:t>.2.</w:t>
      </w:r>
      <w:r w:rsidR="00FC7760" w:rsidRPr="00043896">
        <w:rPr>
          <w:rFonts w:ascii="Times New Roman" w:hAnsi="Times New Roman"/>
          <w:szCs w:val="24"/>
        </w:rPr>
        <w:t>8</w:t>
      </w:r>
      <w:r w:rsidR="00762059" w:rsidRPr="00043896">
        <w:rPr>
          <w:rFonts w:ascii="Times New Roman" w:hAnsi="Times New Roman"/>
          <w:szCs w:val="24"/>
        </w:rPr>
        <w:t>.</w:t>
      </w:r>
      <w:r w:rsidR="00762059" w:rsidRPr="00043896">
        <w:rPr>
          <w:rFonts w:ascii="Times New Roman" w:hAnsi="Times New Roman"/>
          <w:szCs w:val="24"/>
        </w:rPr>
        <w:tab/>
        <w:t>В случае обнаружения забытых вещей Исполнитель обязан немедленно уведомить об этом владельца вещей</w:t>
      </w:r>
      <w:r w:rsidR="00FC7760" w:rsidRPr="00043896">
        <w:rPr>
          <w:rFonts w:ascii="Times New Roman" w:hAnsi="Times New Roman"/>
          <w:szCs w:val="24"/>
        </w:rPr>
        <w:t>/ ответственное лицо для взаимоотношений с Исполнителем на период оказания услуг определенное в п. 1.3. договора</w:t>
      </w:r>
      <w:r w:rsidR="00762059" w:rsidRPr="00043896">
        <w:rPr>
          <w:rFonts w:ascii="Times New Roman" w:hAnsi="Times New Roman"/>
          <w:szCs w:val="24"/>
        </w:rPr>
        <w:t>.</w:t>
      </w:r>
    </w:p>
    <w:p w14:paraId="6DD3ED70" w14:textId="361D3FFC" w:rsidR="001C5E2E" w:rsidRPr="00043896" w:rsidRDefault="001C5E2E" w:rsidP="006127C3">
      <w:pPr>
        <w:spacing w:line="247" w:lineRule="auto"/>
        <w:ind w:left="284"/>
        <w:jc w:val="both"/>
        <w:rPr>
          <w:rFonts w:ascii="Times New Roman" w:hAnsi="Times New Roman"/>
          <w:bCs/>
          <w:szCs w:val="24"/>
        </w:rPr>
      </w:pPr>
    </w:p>
    <w:p w14:paraId="1B0CB479" w14:textId="7F660F7F" w:rsidR="00DD7802" w:rsidRPr="00043896" w:rsidRDefault="00AD78C4" w:rsidP="006127C3">
      <w:pPr>
        <w:spacing w:line="247" w:lineRule="auto"/>
        <w:ind w:left="284"/>
        <w:jc w:val="center"/>
        <w:rPr>
          <w:rFonts w:ascii="Times New Roman" w:hAnsi="Times New Roman"/>
          <w:b/>
          <w:bCs/>
          <w:szCs w:val="24"/>
        </w:rPr>
      </w:pPr>
      <w:r w:rsidRPr="00043896">
        <w:rPr>
          <w:rFonts w:ascii="Times New Roman" w:hAnsi="Times New Roman"/>
          <w:b/>
          <w:bCs/>
          <w:szCs w:val="24"/>
        </w:rPr>
        <w:t>6</w:t>
      </w:r>
      <w:r w:rsidR="00DD7802" w:rsidRPr="00043896">
        <w:rPr>
          <w:rFonts w:ascii="Times New Roman" w:hAnsi="Times New Roman"/>
          <w:b/>
          <w:bCs/>
          <w:szCs w:val="24"/>
        </w:rPr>
        <w:t>. ОТВЕТСТВЕННОСТЬ СТОРОН</w:t>
      </w:r>
    </w:p>
    <w:p w14:paraId="5B440FC8" w14:textId="475E1325" w:rsidR="00DD7802" w:rsidRPr="00043896" w:rsidRDefault="00AD78C4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 xml:space="preserve">.1. За невыполнение или ненадлежащее выполнение обязательств по Договору Исполнитель и Заказчик несут ответственность в соответствии с законодательством Российской Федерации. </w:t>
      </w:r>
    </w:p>
    <w:p w14:paraId="5D1E4BA3" w14:textId="5862B867" w:rsidR="00DD7802" w:rsidRPr="00043896" w:rsidRDefault="00AD78C4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>.2. В случае просрочки Исполнителем исполнения своих обязательств, предусмотренных Договором, Заказчик вправе взыскать неустойку в виде пени. Пеня начисляется за каждый день просрочки исполнения обязательств, начиная со дня, следующего после дня истечения установленного срока исполнения обязательств по Договору. Размер такой пени устанавливается в размере 0,1 % (Ноль целых одна десятая процента)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</w:p>
    <w:p w14:paraId="6E48A034" w14:textId="35E6FA26" w:rsidR="00DD7802" w:rsidRPr="00043896" w:rsidRDefault="00AD78C4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>.3. В случае неисполнения (отказа от исполнения) или ненадлежащего исполнения Исполнителем обязательств по Договору, Заказчик вправе помимо неустойки взыскать с него штраф. Размер штрафа устанавливается в виде фиксированной суммы в размере 5 (Пять) процентов от цены Договора.</w:t>
      </w:r>
    </w:p>
    <w:p w14:paraId="7336CB9F" w14:textId="11B24622" w:rsidR="00DD7802" w:rsidRPr="00043896" w:rsidRDefault="00AD78C4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>.4. В случае отступления Исполнителем от условий Договора, или не устранения Исполнителем недостатков Услуг в срок, указанный Заказчиком в акте недостатков, либо не согласованного Исполнителем с Заказчиком отступления от условий Технического задания либо фактического не исполнения Исполнителем замечаний Заказчика, изложенных в мотивированном отказе в течение срока, определенного Заказчиком, или в случае если недостатки Услуг являются существенными и неустранимыми, Заказчик вправе потребовать возмещения убытков в полной сумме сверх неустойки.</w:t>
      </w:r>
    </w:p>
    <w:p w14:paraId="182E7FC9" w14:textId="5132CE46" w:rsidR="00DD7802" w:rsidRPr="00043896" w:rsidRDefault="00AD78C4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>.5. Обязательства Исполнителя по уплате неустойки (пени, штрафов) могут быть прекращены в соответствии со статьей 410 Гражданского кодекса Российской Федерации, путем уменьшения суммы, подлежащей перечислению Исполнителю за оказанные Услуги. Информация об осуществлении зачета встречного требования указывается в требовании Заказчика об уплате неустойки.</w:t>
      </w:r>
    </w:p>
    <w:p w14:paraId="4AE90096" w14:textId="7F36DA7C" w:rsidR="00DD7802" w:rsidRPr="00043896" w:rsidRDefault="004F592D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 xml:space="preserve">.6. В случае просрочки Заказчиком исполнения своих обязательств, предусмотренных Договором, Исполнитель вправе взыскать неустойку в виде пени. Пеня начисляется за каждый день просрочки </w:t>
      </w:r>
      <w:r w:rsidR="00DD7802" w:rsidRPr="00043896">
        <w:rPr>
          <w:rFonts w:ascii="Times New Roman" w:hAnsi="Times New Roman"/>
          <w:szCs w:val="24"/>
        </w:rPr>
        <w:lastRenderedPageBreak/>
        <w:t>исполнения обязательств, начиная со дня, следующего после дня истечения установленного срока исполнения обязательств по Договору. Такая пеня устанавливается Договором в размере 0,1 % (Ноль целых одна десятая процента) от цены Договора, уменьшенной на сумму, пропорциональную объему обязательств, предусмотренных Договором и фактически исполненных Заказчиком.</w:t>
      </w:r>
    </w:p>
    <w:p w14:paraId="67C847AB" w14:textId="2B54E3B9" w:rsidR="00DD7802" w:rsidRPr="00043896" w:rsidRDefault="004F592D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>.7. В случае неисполнения (отказа от исполнения) или ненадлежащего исполнения Заказчиком обязательств по Договору, Исполнитель вправе помимо неустойки взыскать с него штраф. Размер штрафа устанавливается в виде фиксированной суммы в размере 1000,00 (одна тысяча) рублей 00 копеек.</w:t>
      </w:r>
    </w:p>
    <w:p w14:paraId="09724869" w14:textId="0920EAF9" w:rsidR="00DD7802" w:rsidRPr="00043896" w:rsidRDefault="004F592D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 xml:space="preserve">.8. Общая сумма начисленных штрафов за ненадлежащее исполнение Исполнителем обязательств, предусмотренных Договором, не может превышать цену Договора. </w:t>
      </w:r>
    </w:p>
    <w:p w14:paraId="00509D18" w14:textId="746D8A41" w:rsidR="00DD7802" w:rsidRPr="00043896" w:rsidRDefault="004F592D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>.9. Сторона освобождается от уплаты неустойки (штрафа, пени)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2FA756FE" w14:textId="10C4EDA9" w:rsidR="00DD7802" w:rsidRPr="00043896" w:rsidRDefault="004F592D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 xml:space="preserve">.10. Уплата Сторонами неустойки или применения иной формы ответственности не освобождает их от исполнения обязательств по Договору. </w:t>
      </w:r>
    </w:p>
    <w:p w14:paraId="222E096C" w14:textId="77777777" w:rsidR="00015342" w:rsidRPr="00043896" w:rsidRDefault="00015342" w:rsidP="006127C3">
      <w:pPr>
        <w:spacing w:line="247" w:lineRule="auto"/>
        <w:ind w:left="284"/>
        <w:jc w:val="both"/>
        <w:rPr>
          <w:rFonts w:ascii="Times New Roman" w:hAnsi="Times New Roman"/>
          <w:szCs w:val="24"/>
        </w:rPr>
      </w:pPr>
    </w:p>
    <w:p w14:paraId="471387C3" w14:textId="6A521AA9" w:rsidR="00F62502" w:rsidRPr="00043896" w:rsidRDefault="00043896" w:rsidP="006127C3">
      <w:pPr>
        <w:spacing w:line="247" w:lineRule="auto"/>
        <w:ind w:left="284"/>
        <w:jc w:val="center"/>
        <w:rPr>
          <w:rFonts w:ascii="Times New Roman" w:hAnsi="Times New Roman"/>
          <w:b/>
          <w:bCs/>
          <w:szCs w:val="24"/>
        </w:rPr>
      </w:pPr>
      <w:r w:rsidRPr="00043896">
        <w:rPr>
          <w:rFonts w:ascii="Times New Roman" w:hAnsi="Times New Roman"/>
          <w:b/>
          <w:bCs/>
          <w:szCs w:val="24"/>
        </w:rPr>
        <w:t>7</w:t>
      </w:r>
      <w:r w:rsidR="00F62502" w:rsidRPr="00043896">
        <w:rPr>
          <w:rFonts w:ascii="Times New Roman" w:hAnsi="Times New Roman"/>
          <w:b/>
          <w:bCs/>
          <w:szCs w:val="24"/>
        </w:rPr>
        <w:t xml:space="preserve"> ОБСТОЯТЕЛЬСТА НЕПРЕОДОЛИМОЙ СИЛЫ</w:t>
      </w:r>
    </w:p>
    <w:p w14:paraId="534C167C" w14:textId="21198929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bCs/>
          <w:szCs w:val="24"/>
        </w:rPr>
      </w:pPr>
      <w:r w:rsidRPr="00043896">
        <w:rPr>
          <w:rFonts w:ascii="Times New Roman" w:hAnsi="Times New Roman"/>
          <w:bCs/>
          <w:szCs w:val="24"/>
        </w:rPr>
        <w:t>7</w:t>
      </w:r>
      <w:r w:rsidR="00F62502" w:rsidRPr="00043896">
        <w:rPr>
          <w:rFonts w:ascii="Times New Roman" w:hAnsi="Times New Roman"/>
          <w:bCs/>
          <w:szCs w:val="24"/>
        </w:rPr>
        <w:t>.1. Стороны освобождаются от ответственности за частичное или полное невыполнение обязательств по настоящему Договору, если оно явилось следствием обстоятельств непреодолимой силы, не зависящей от сторон данного Договора, в том числе стихийных бедствий, изменения государственного законодательства (строя), эмбарго, войны или военных действий, специальной военной операции, контртеррористической операции, военного положения, режима повышенной готовности или среднего уровня реагирования и иных подобных режимов, пандемии, если эти обстоятельства непосредственно повлияли на возможность исполнения настоящего Договора.</w:t>
      </w:r>
    </w:p>
    <w:p w14:paraId="29077A4D" w14:textId="4CB0861D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bCs/>
          <w:szCs w:val="24"/>
        </w:rPr>
      </w:pPr>
      <w:r w:rsidRPr="00043896">
        <w:rPr>
          <w:rFonts w:ascii="Times New Roman" w:hAnsi="Times New Roman"/>
          <w:bCs/>
          <w:szCs w:val="24"/>
        </w:rPr>
        <w:t>7</w:t>
      </w:r>
      <w:r w:rsidR="00F62502" w:rsidRPr="00043896">
        <w:rPr>
          <w:rFonts w:ascii="Times New Roman" w:hAnsi="Times New Roman"/>
          <w:bCs/>
          <w:szCs w:val="24"/>
        </w:rPr>
        <w:t>.2.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организаций, а также Указ Президента Российской Федерации, решения Правительства Российской Федерации, либо высшего должностного лица субъекта Российской Федерации.</w:t>
      </w:r>
    </w:p>
    <w:p w14:paraId="4FA5AC88" w14:textId="0039A0F7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bCs/>
          <w:szCs w:val="24"/>
        </w:rPr>
      </w:pPr>
      <w:r w:rsidRPr="00043896">
        <w:rPr>
          <w:rFonts w:ascii="Times New Roman" w:hAnsi="Times New Roman"/>
          <w:bCs/>
          <w:szCs w:val="24"/>
        </w:rPr>
        <w:t>7</w:t>
      </w:r>
      <w:r w:rsidR="00F62502" w:rsidRPr="00043896">
        <w:rPr>
          <w:rFonts w:ascii="Times New Roman" w:hAnsi="Times New Roman"/>
          <w:bCs/>
          <w:szCs w:val="24"/>
        </w:rPr>
        <w:t>.3. Сторона, для которой создалась невозможность исполнения обязательств по Договору, должна немедленно извещать другую Сторону посредством телефонной связи, а впоследствии уведомительным письмом о наступлении и прекращении обстоятельств, препятствующих исполнению обязательств.</w:t>
      </w:r>
    </w:p>
    <w:p w14:paraId="1B7BF82F" w14:textId="77777777" w:rsidR="00741D8A" w:rsidRPr="00043896" w:rsidRDefault="00741D8A" w:rsidP="006127C3">
      <w:pPr>
        <w:spacing w:line="247" w:lineRule="auto"/>
        <w:ind w:left="284"/>
        <w:jc w:val="both"/>
        <w:rPr>
          <w:rFonts w:ascii="Times New Roman" w:hAnsi="Times New Roman"/>
          <w:bCs/>
          <w:szCs w:val="24"/>
        </w:rPr>
      </w:pPr>
    </w:p>
    <w:p w14:paraId="21D8C855" w14:textId="77678A02" w:rsidR="00F62502" w:rsidRPr="00043896" w:rsidRDefault="00043896" w:rsidP="006127C3">
      <w:pPr>
        <w:spacing w:line="247" w:lineRule="auto"/>
        <w:ind w:left="284"/>
        <w:jc w:val="center"/>
        <w:rPr>
          <w:rFonts w:ascii="Times New Roman" w:hAnsi="Times New Roman"/>
          <w:b/>
          <w:bCs/>
          <w:szCs w:val="24"/>
        </w:rPr>
      </w:pPr>
      <w:r w:rsidRPr="00043896">
        <w:rPr>
          <w:rFonts w:ascii="Times New Roman" w:hAnsi="Times New Roman"/>
          <w:b/>
          <w:bCs/>
          <w:szCs w:val="24"/>
        </w:rPr>
        <w:t>8</w:t>
      </w:r>
      <w:r w:rsidR="00F62502" w:rsidRPr="00043896">
        <w:rPr>
          <w:rFonts w:ascii="Times New Roman" w:hAnsi="Times New Roman"/>
          <w:b/>
          <w:bCs/>
          <w:szCs w:val="24"/>
        </w:rPr>
        <w:t>. СРОК ДЕЙСТВИЯ ДОГОВОРА</w:t>
      </w:r>
    </w:p>
    <w:p w14:paraId="2919208F" w14:textId="0E71FE1C" w:rsidR="00DD78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8</w:t>
      </w:r>
      <w:r w:rsidR="00F62502" w:rsidRPr="00043896">
        <w:rPr>
          <w:rFonts w:ascii="Times New Roman" w:hAnsi="Times New Roman"/>
          <w:szCs w:val="24"/>
        </w:rPr>
        <w:t xml:space="preserve">.1. </w:t>
      </w:r>
      <w:r w:rsidR="00DD7802" w:rsidRPr="00043896">
        <w:rPr>
          <w:rFonts w:ascii="Times New Roman" w:hAnsi="Times New Roman"/>
          <w:szCs w:val="24"/>
        </w:rPr>
        <w:t>Договор вступает в силу с даты его подписания Сторонами</w:t>
      </w:r>
      <w:r w:rsidR="00B177F2" w:rsidRPr="00043896">
        <w:rPr>
          <w:rFonts w:ascii="Times New Roman" w:hAnsi="Times New Roman"/>
          <w:szCs w:val="24"/>
        </w:rPr>
        <w:t>,</w:t>
      </w:r>
      <w:r w:rsidR="00FC7760" w:rsidRPr="00043896">
        <w:rPr>
          <w:rFonts w:ascii="Times New Roman" w:hAnsi="Times New Roman"/>
          <w:szCs w:val="24"/>
        </w:rPr>
        <w:t xml:space="preserve"> </w:t>
      </w:r>
      <w:r w:rsidR="00DD7802" w:rsidRPr="00043896">
        <w:rPr>
          <w:rFonts w:ascii="Times New Roman" w:hAnsi="Times New Roman"/>
          <w:szCs w:val="24"/>
        </w:rPr>
        <w:t xml:space="preserve">и действует до полного исполнения Сторонами своих обязательств, включая приемку и оплату, но не позднее «31» </w:t>
      </w:r>
      <w:r w:rsidR="003B297B" w:rsidRPr="00043896">
        <w:rPr>
          <w:rFonts w:ascii="Times New Roman" w:hAnsi="Times New Roman"/>
          <w:szCs w:val="24"/>
        </w:rPr>
        <w:t xml:space="preserve">декабря </w:t>
      </w:r>
      <w:r w:rsidR="00DD7802" w:rsidRPr="00043896">
        <w:rPr>
          <w:rFonts w:ascii="Times New Roman" w:hAnsi="Times New Roman"/>
          <w:szCs w:val="24"/>
        </w:rPr>
        <w:t>202</w:t>
      </w:r>
      <w:r w:rsidR="00741D8A" w:rsidRPr="00043896">
        <w:rPr>
          <w:rFonts w:ascii="Times New Roman" w:hAnsi="Times New Roman"/>
          <w:szCs w:val="24"/>
        </w:rPr>
        <w:t>6</w:t>
      </w:r>
      <w:r w:rsidR="00DD7802" w:rsidRPr="00043896">
        <w:rPr>
          <w:rFonts w:ascii="Times New Roman" w:hAnsi="Times New Roman"/>
          <w:szCs w:val="24"/>
        </w:rPr>
        <w:t xml:space="preserve"> г.</w:t>
      </w:r>
    </w:p>
    <w:p w14:paraId="4402D3C8" w14:textId="749AED7B" w:rsidR="00DD78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8</w:t>
      </w:r>
      <w:r w:rsidR="00DD7802" w:rsidRPr="00043896">
        <w:rPr>
          <w:rFonts w:ascii="Times New Roman" w:hAnsi="Times New Roman"/>
          <w:szCs w:val="24"/>
        </w:rPr>
        <w:t>.2. Прекращение срока действия настоящего Договора не освобождает Стороны от исполнения обязательств по Договору, возникших во время действия Договора, а также от ответственности за их исполнение.</w:t>
      </w:r>
    </w:p>
    <w:p w14:paraId="4CCDA4CE" w14:textId="77777777" w:rsidR="00DD7802" w:rsidRPr="00043896" w:rsidRDefault="00DD7802" w:rsidP="006127C3">
      <w:pPr>
        <w:spacing w:line="247" w:lineRule="auto"/>
        <w:ind w:left="284"/>
        <w:jc w:val="both"/>
        <w:rPr>
          <w:rFonts w:ascii="Times New Roman" w:hAnsi="Times New Roman"/>
          <w:szCs w:val="24"/>
        </w:rPr>
      </w:pPr>
    </w:p>
    <w:p w14:paraId="3B767610" w14:textId="620C3B51" w:rsidR="00F62502" w:rsidRPr="00043896" w:rsidRDefault="00043896" w:rsidP="006127C3">
      <w:pPr>
        <w:spacing w:line="247" w:lineRule="auto"/>
        <w:ind w:left="284"/>
        <w:jc w:val="center"/>
        <w:rPr>
          <w:rFonts w:ascii="Times New Roman" w:hAnsi="Times New Roman"/>
          <w:b/>
          <w:szCs w:val="24"/>
        </w:rPr>
      </w:pPr>
      <w:r w:rsidRPr="00043896">
        <w:rPr>
          <w:rFonts w:ascii="Times New Roman" w:hAnsi="Times New Roman"/>
          <w:b/>
          <w:szCs w:val="24"/>
        </w:rPr>
        <w:t>9</w:t>
      </w:r>
      <w:r w:rsidR="006127C3" w:rsidRPr="00043896">
        <w:rPr>
          <w:rFonts w:ascii="Times New Roman" w:hAnsi="Times New Roman"/>
          <w:b/>
          <w:szCs w:val="24"/>
        </w:rPr>
        <w:t>.</w:t>
      </w:r>
      <w:r w:rsidR="00F62502" w:rsidRPr="00043896">
        <w:rPr>
          <w:rFonts w:ascii="Times New Roman" w:hAnsi="Times New Roman"/>
          <w:b/>
          <w:szCs w:val="24"/>
        </w:rPr>
        <w:t xml:space="preserve"> АНТИКОРРУПЦИОННАЯ ОГОВОРКА</w:t>
      </w:r>
    </w:p>
    <w:p w14:paraId="4A9C1243" w14:textId="31C83408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F62502" w:rsidRPr="00043896">
        <w:rPr>
          <w:rFonts w:ascii="Times New Roman" w:hAnsi="Times New Roman"/>
          <w:szCs w:val="24"/>
        </w:rPr>
        <w:t>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607574FF" w14:textId="32258927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F62502" w:rsidRPr="00043896">
        <w:rPr>
          <w:rFonts w:ascii="Times New Roman" w:hAnsi="Times New Roman"/>
          <w:szCs w:val="24"/>
        </w:rPr>
        <w:t>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1516409E" w14:textId="7FCB0878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lastRenderedPageBreak/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F62502" w:rsidRPr="00043896">
        <w:rPr>
          <w:rFonts w:ascii="Times New Roman" w:hAnsi="Times New Roman"/>
          <w:szCs w:val="24"/>
        </w:rPr>
        <w:t>3. В случае возникновения у Стороны подозрений, что произошло или может произойти нарушение каких-либо положений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Договора другой Стороной, ее аффилированными лицами, работниками или посредниками.</w:t>
      </w:r>
    </w:p>
    <w:p w14:paraId="11B9A90B" w14:textId="428414E8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F62502" w:rsidRPr="00043896">
        <w:rPr>
          <w:rFonts w:ascii="Times New Roman" w:hAnsi="Times New Roman"/>
          <w:szCs w:val="24"/>
        </w:rPr>
        <w:t>4. Сторона, получившая уведомление о нарушении каких-либо положений настоящего Договора, обязана рассмотреть уведомление и сообщить другой Стороне об итогах его рассмотрения в течение 5 (пяти) рабочих дней с даты получения письменного уведомления.</w:t>
      </w:r>
    </w:p>
    <w:p w14:paraId="1A96D4F4" w14:textId="3699E1CE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F62502" w:rsidRPr="00043896">
        <w:rPr>
          <w:rFonts w:ascii="Times New Roman" w:hAnsi="Times New Roman"/>
          <w:szCs w:val="24"/>
        </w:rPr>
        <w:t>5. Исполнение обязательств по Договору приостанавливается с момента направления Стороной уведомления до момента получения стороной Договора ответа.</w:t>
      </w:r>
    </w:p>
    <w:p w14:paraId="277452D5" w14:textId="4CF185EE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F62502" w:rsidRPr="00043896">
        <w:rPr>
          <w:rFonts w:ascii="Times New Roman" w:hAnsi="Times New Roman"/>
          <w:szCs w:val="24"/>
        </w:rPr>
        <w:t>6. Стороны гарантируют осуществление надлежащего разбирательства по фактам нарушения положений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349A8614" w14:textId="2284A3C2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F62502" w:rsidRPr="00043896">
        <w:rPr>
          <w:rFonts w:ascii="Times New Roman" w:hAnsi="Times New Roman"/>
          <w:szCs w:val="24"/>
        </w:rPr>
        <w:t>7. В случае подтверждения факта нарушения одной Стороной положений настоящего Договора и/или неполучения другой Стороной информации об итогах рассмотрения уведомления о нарушении,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(десять) календарных дней до даты прекращения действия настоящего Договора.</w:t>
      </w:r>
    </w:p>
    <w:p w14:paraId="271678CC" w14:textId="77777777" w:rsidR="00F62502" w:rsidRPr="00043896" w:rsidRDefault="00F62502" w:rsidP="006127C3">
      <w:pPr>
        <w:spacing w:line="247" w:lineRule="auto"/>
        <w:ind w:left="284"/>
        <w:jc w:val="both"/>
        <w:rPr>
          <w:rFonts w:ascii="Times New Roman" w:hAnsi="Times New Roman"/>
          <w:szCs w:val="24"/>
        </w:rPr>
      </w:pPr>
    </w:p>
    <w:p w14:paraId="2424E12F" w14:textId="553E52F3" w:rsidR="00F62502" w:rsidRPr="00043896" w:rsidRDefault="00043896" w:rsidP="006127C3">
      <w:pPr>
        <w:spacing w:line="247" w:lineRule="auto"/>
        <w:ind w:left="284"/>
        <w:jc w:val="center"/>
        <w:rPr>
          <w:rFonts w:ascii="Times New Roman" w:hAnsi="Times New Roman"/>
          <w:b/>
          <w:szCs w:val="24"/>
        </w:rPr>
      </w:pPr>
      <w:r w:rsidRPr="00043896">
        <w:rPr>
          <w:rFonts w:ascii="Times New Roman" w:hAnsi="Times New Roman"/>
          <w:b/>
          <w:szCs w:val="24"/>
        </w:rPr>
        <w:t>8</w:t>
      </w:r>
      <w:r w:rsidR="006127C3" w:rsidRPr="00043896">
        <w:rPr>
          <w:rFonts w:ascii="Times New Roman" w:hAnsi="Times New Roman"/>
          <w:b/>
          <w:szCs w:val="24"/>
        </w:rPr>
        <w:t>.</w:t>
      </w:r>
      <w:r w:rsidR="00F62502" w:rsidRPr="00043896">
        <w:rPr>
          <w:rFonts w:ascii="Times New Roman" w:hAnsi="Times New Roman"/>
          <w:b/>
          <w:szCs w:val="24"/>
        </w:rPr>
        <w:t xml:space="preserve"> ПОРЯДОК РАССМОТРЕНИЯ СПОРОВ</w:t>
      </w:r>
    </w:p>
    <w:p w14:paraId="6554CCC1" w14:textId="6E72996F" w:rsidR="00FC7760" w:rsidRPr="00043896" w:rsidRDefault="00043896" w:rsidP="00FC7760">
      <w:pPr>
        <w:tabs>
          <w:tab w:val="left" w:pos="746"/>
          <w:tab w:val="left" w:pos="992"/>
        </w:tabs>
        <w:jc w:val="both"/>
        <w:rPr>
          <w:rFonts w:ascii="Times New Roman" w:hAnsi="Times New Roman"/>
          <w:bCs/>
          <w:szCs w:val="24"/>
          <w:highlight w:val="white"/>
        </w:rPr>
      </w:pPr>
      <w:r w:rsidRPr="00043896">
        <w:rPr>
          <w:rFonts w:ascii="Times New Roman" w:hAnsi="Times New Roman"/>
          <w:szCs w:val="24"/>
        </w:rPr>
        <w:t>8</w:t>
      </w:r>
      <w:r w:rsidR="006127C3" w:rsidRPr="00043896">
        <w:rPr>
          <w:rFonts w:ascii="Times New Roman" w:hAnsi="Times New Roman"/>
          <w:szCs w:val="24"/>
        </w:rPr>
        <w:t>.</w:t>
      </w:r>
      <w:r w:rsidR="00F62502" w:rsidRPr="00043896">
        <w:rPr>
          <w:rFonts w:ascii="Times New Roman" w:hAnsi="Times New Roman"/>
          <w:szCs w:val="24"/>
        </w:rPr>
        <w:t>1. </w:t>
      </w:r>
      <w:r w:rsidR="00FC7760" w:rsidRPr="00043896">
        <w:rPr>
          <w:rFonts w:ascii="Times New Roman" w:eastAsia="Liberation Sans" w:hAnsi="Times New Roman"/>
          <w:bCs/>
          <w:szCs w:val="24"/>
          <w:highlight w:val="white"/>
        </w:rPr>
        <w:t>Все споры и разногласия, которые могут возникнуть в связи с выполнением обязательств по настоящему договору, Стороны будут стремиться разрешать путем принятия мер досудебного (претензионного) урегулирования возникающих споров и разногласий.</w:t>
      </w:r>
    </w:p>
    <w:p w14:paraId="013FE2A1" w14:textId="51FD491A" w:rsidR="00FC7760" w:rsidRPr="00043896" w:rsidRDefault="00043896" w:rsidP="00FC7760">
      <w:pPr>
        <w:tabs>
          <w:tab w:val="left" w:pos="746"/>
          <w:tab w:val="left" w:pos="992"/>
        </w:tabs>
        <w:jc w:val="both"/>
        <w:rPr>
          <w:rFonts w:ascii="Times New Roman" w:hAnsi="Times New Roman"/>
          <w:bCs/>
          <w:szCs w:val="24"/>
          <w:highlight w:val="white"/>
        </w:rPr>
      </w:pPr>
      <w:r w:rsidRPr="00043896">
        <w:rPr>
          <w:rFonts w:ascii="Times New Roman" w:eastAsia="Liberation Sans" w:hAnsi="Times New Roman"/>
          <w:bCs/>
          <w:szCs w:val="24"/>
        </w:rPr>
        <w:t>8</w:t>
      </w:r>
      <w:r w:rsidR="00FC7760" w:rsidRPr="00043896">
        <w:rPr>
          <w:rFonts w:ascii="Times New Roman" w:eastAsia="Liberation Sans" w:hAnsi="Times New Roman"/>
          <w:bCs/>
          <w:szCs w:val="24"/>
        </w:rPr>
        <w:t xml:space="preserve">.2. </w:t>
      </w:r>
      <w:r w:rsidR="00FC7760" w:rsidRPr="00043896">
        <w:rPr>
          <w:rFonts w:ascii="Times New Roman" w:eastAsia="Liberation Sans" w:hAnsi="Times New Roman"/>
          <w:bCs/>
          <w:szCs w:val="24"/>
          <w:highlight w:val="white"/>
        </w:rPr>
        <w:t>В случае частичного или полного неисполнения, или ненадлежащего исполнения Стороной принятых на себя по настоящему договору обязательств, другая Сторона направляет ей претензию в письменной форме.</w:t>
      </w:r>
    </w:p>
    <w:p w14:paraId="0AE5FE27" w14:textId="420E18E8" w:rsidR="00FC7760" w:rsidRPr="00043896" w:rsidRDefault="00043896" w:rsidP="00FC7760">
      <w:pPr>
        <w:tabs>
          <w:tab w:val="left" w:pos="746"/>
          <w:tab w:val="left" w:pos="992"/>
        </w:tabs>
        <w:jc w:val="both"/>
        <w:rPr>
          <w:rFonts w:ascii="Times New Roman" w:hAnsi="Times New Roman"/>
          <w:bCs/>
          <w:szCs w:val="24"/>
          <w:highlight w:val="white"/>
        </w:rPr>
      </w:pPr>
      <w:r w:rsidRPr="00043896">
        <w:rPr>
          <w:rFonts w:ascii="Times New Roman" w:eastAsia="Liberation Sans" w:hAnsi="Times New Roman"/>
          <w:bCs/>
          <w:szCs w:val="24"/>
        </w:rPr>
        <w:t>8</w:t>
      </w:r>
      <w:r w:rsidR="00FC7760" w:rsidRPr="00043896">
        <w:rPr>
          <w:rFonts w:ascii="Times New Roman" w:eastAsia="Liberation Sans" w:hAnsi="Times New Roman"/>
          <w:bCs/>
          <w:szCs w:val="24"/>
        </w:rPr>
        <w:t xml:space="preserve">.3. </w:t>
      </w:r>
      <w:r w:rsidR="00FC7760" w:rsidRPr="00043896">
        <w:rPr>
          <w:rFonts w:ascii="Times New Roman" w:eastAsia="Liberation Sans" w:hAnsi="Times New Roman"/>
          <w:bCs/>
          <w:szCs w:val="24"/>
          <w:highlight w:val="white"/>
        </w:rPr>
        <w:t>Сторона, получившая претензию, обязана в течение 10 (десять) дней с момента ее получения рассмотреть и направить другой Стороне свои возражения с приложением документов, подтверждающих надлежащее исполнение обязательств.</w:t>
      </w:r>
    </w:p>
    <w:p w14:paraId="3453D278" w14:textId="3B04E4A4" w:rsidR="00FC7760" w:rsidRPr="00043896" w:rsidRDefault="00043896" w:rsidP="00FC7760">
      <w:pPr>
        <w:tabs>
          <w:tab w:val="left" w:pos="746"/>
          <w:tab w:val="left" w:pos="992"/>
        </w:tabs>
        <w:jc w:val="both"/>
        <w:rPr>
          <w:rFonts w:ascii="Times New Roman" w:hAnsi="Times New Roman"/>
          <w:bCs/>
          <w:szCs w:val="24"/>
          <w:highlight w:val="white"/>
        </w:rPr>
      </w:pPr>
      <w:r w:rsidRPr="00043896">
        <w:rPr>
          <w:rFonts w:ascii="Times New Roman" w:eastAsia="Liberation Sans" w:hAnsi="Times New Roman"/>
          <w:bCs/>
          <w:szCs w:val="24"/>
        </w:rPr>
        <w:t>8</w:t>
      </w:r>
      <w:r w:rsidR="00FC7760" w:rsidRPr="00043896">
        <w:rPr>
          <w:rFonts w:ascii="Times New Roman" w:eastAsia="Liberation Sans" w:hAnsi="Times New Roman"/>
          <w:bCs/>
          <w:szCs w:val="24"/>
        </w:rPr>
        <w:t xml:space="preserve">.4. </w:t>
      </w:r>
      <w:r w:rsidR="00FC7760" w:rsidRPr="00043896">
        <w:rPr>
          <w:rFonts w:ascii="Times New Roman" w:eastAsia="Liberation Sans" w:hAnsi="Times New Roman"/>
          <w:bCs/>
          <w:szCs w:val="24"/>
          <w:highlight w:val="white"/>
        </w:rPr>
        <w:t xml:space="preserve">В случае невозможности урегулирования спора по настоящему договору путем переговоров, спор подлежит разрешению в порядке, предусмотренном действующим законодательством Российской Федерации, в Арбитражном суде Ямало-Ненецкого автономного округа. </w:t>
      </w:r>
    </w:p>
    <w:p w14:paraId="6248934E" w14:textId="0EBE22B2" w:rsidR="00F62502" w:rsidRPr="00043896" w:rsidRDefault="00F62502" w:rsidP="00FC7760">
      <w:pPr>
        <w:spacing w:line="247" w:lineRule="auto"/>
        <w:jc w:val="both"/>
        <w:rPr>
          <w:rFonts w:ascii="Times New Roman" w:hAnsi="Times New Roman"/>
          <w:szCs w:val="24"/>
        </w:rPr>
      </w:pPr>
    </w:p>
    <w:p w14:paraId="5428EEF0" w14:textId="4A091780" w:rsidR="00DD7802" w:rsidRPr="00043896" w:rsidRDefault="00043896" w:rsidP="006127C3">
      <w:pPr>
        <w:spacing w:line="247" w:lineRule="auto"/>
        <w:ind w:firstLine="567"/>
        <w:jc w:val="center"/>
        <w:rPr>
          <w:rFonts w:ascii="Times New Roman" w:hAnsi="Times New Roman"/>
          <w:b/>
          <w:szCs w:val="24"/>
        </w:rPr>
      </w:pPr>
      <w:r w:rsidRPr="00043896">
        <w:rPr>
          <w:rFonts w:ascii="Times New Roman" w:hAnsi="Times New Roman"/>
          <w:b/>
          <w:szCs w:val="24"/>
        </w:rPr>
        <w:t>9</w:t>
      </w:r>
      <w:r w:rsidR="006127C3" w:rsidRPr="00043896">
        <w:rPr>
          <w:rFonts w:ascii="Times New Roman" w:hAnsi="Times New Roman"/>
          <w:b/>
          <w:szCs w:val="24"/>
        </w:rPr>
        <w:t>.</w:t>
      </w:r>
      <w:r w:rsidR="00DD7802" w:rsidRPr="00043896">
        <w:rPr>
          <w:rFonts w:ascii="Times New Roman" w:hAnsi="Times New Roman"/>
          <w:b/>
          <w:szCs w:val="24"/>
        </w:rPr>
        <w:t xml:space="preserve"> </w:t>
      </w:r>
      <w:r w:rsidR="00EB0D11" w:rsidRPr="00043896">
        <w:rPr>
          <w:rFonts w:ascii="Times New Roman" w:hAnsi="Times New Roman"/>
          <w:b/>
          <w:szCs w:val="24"/>
        </w:rPr>
        <w:t>ПОРЯДОК ИЗМЕНЕНИЯ И РАСТОРЖЕНИЯ ДОГОВОРА</w:t>
      </w:r>
    </w:p>
    <w:p w14:paraId="41633CC3" w14:textId="75916405" w:rsidR="00DD78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DD7802" w:rsidRPr="00043896">
        <w:rPr>
          <w:rFonts w:ascii="Times New Roman" w:hAnsi="Times New Roman"/>
          <w:szCs w:val="24"/>
        </w:rPr>
        <w:t>1. Все изменения и дополнения к Договору, заключенные в соответствии с требованиями действующего законодательства, имеют силу только при соглашениях Сторон, отраженных в письменном виде.</w:t>
      </w:r>
    </w:p>
    <w:p w14:paraId="171EDAEF" w14:textId="60F09617" w:rsidR="00DD78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DD7802" w:rsidRPr="00043896">
        <w:rPr>
          <w:rFonts w:ascii="Times New Roman" w:hAnsi="Times New Roman"/>
          <w:szCs w:val="24"/>
        </w:rPr>
        <w:t>1.1. Изменение существенных условий Договора при его исполнении не допускается, за исключением их изменения по соглашению сторон в следующих случаях:</w:t>
      </w:r>
    </w:p>
    <w:p w14:paraId="15C1D15A" w14:textId="77777777" w:rsidR="00DD7802" w:rsidRPr="00043896" w:rsidRDefault="00DD7802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а) при снижении цены Договора без изменения предусмотренного Договором объема товара, качества оказываемых услуг и иных условий Договора;</w:t>
      </w:r>
    </w:p>
    <w:p w14:paraId="47892AF5" w14:textId="46DF2747" w:rsidR="00DD7802" w:rsidRPr="00043896" w:rsidRDefault="00DD7802" w:rsidP="007469DC">
      <w:pPr>
        <w:spacing w:line="247" w:lineRule="auto"/>
        <w:jc w:val="both"/>
        <w:rPr>
          <w:rFonts w:ascii="Times New Roman" w:hAnsi="Times New Roman"/>
          <w:spacing w:val="-4"/>
          <w:szCs w:val="24"/>
        </w:rPr>
      </w:pPr>
      <w:r w:rsidRPr="00043896">
        <w:rPr>
          <w:rFonts w:ascii="Times New Roman" w:hAnsi="Times New Roman"/>
          <w:spacing w:val="-4"/>
          <w:szCs w:val="24"/>
        </w:rPr>
        <w:t xml:space="preserve">б) при исполнении Договора по согласованию Заказчика с </w:t>
      </w:r>
      <w:r w:rsidR="00153E65" w:rsidRPr="00043896">
        <w:rPr>
          <w:rFonts w:ascii="Times New Roman" w:hAnsi="Times New Roman"/>
          <w:spacing w:val="-4"/>
          <w:szCs w:val="24"/>
        </w:rPr>
        <w:t>Исполнителем</w:t>
      </w:r>
      <w:r w:rsidRPr="00043896">
        <w:rPr>
          <w:rFonts w:ascii="Times New Roman" w:hAnsi="Times New Roman"/>
          <w:spacing w:val="-4"/>
          <w:szCs w:val="24"/>
        </w:rPr>
        <w:t xml:space="preserve"> допускается оказание услуг, поставка товара, качество которых являются улучшенными по сравнению с качеством и соответствующими техническими и функциональными характер</w:t>
      </w:r>
      <w:r w:rsidR="00EB0D11" w:rsidRPr="00043896">
        <w:rPr>
          <w:rFonts w:ascii="Times New Roman" w:hAnsi="Times New Roman"/>
          <w:spacing w:val="-4"/>
          <w:szCs w:val="24"/>
        </w:rPr>
        <w:t>истиками, указанными в Договоре.</w:t>
      </w:r>
    </w:p>
    <w:p w14:paraId="7441DADB" w14:textId="3156FDDD" w:rsidR="00DD78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DD7802" w:rsidRPr="00043896">
        <w:rPr>
          <w:rFonts w:ascii="Times New Roman" w:hAnsi="Times New Roman"/>
          <w:szCs w:val="24"/>
        </w:rPr>
        <w:t>2. Расторжение Договора допускается:</w:t>
      </w:r>
    </w:p>
    <w:p w14:paraId="1D760C4E" w14:textId="77777777" w:rsidR="00DD7802" w:rsidRPr="00043896" w:rsidRDefault="00DD7802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- по соглашению Сторон;</w:t>
      </w:r>
    </w:p>
    <w:p w14:paraId="54C2D2D8" w14:textId="77777777" w:rsidR="00DD7802" w:rsidRPr="00043896" w:rsidRDefault="00DD7802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- по решению суда.</w:t>
      </w:r>
    </w:p>
    <w:p w14:paraId="511F7F63" w14:textId="3A9156A0" w:rsidR="00DD78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DD7802" w:rsidRPr="00043896">
        <w:rPr>
          <w:rFonts w:ascii="Times New Roman" w:hAnsi="Times New Roman"/>
          <w:szCs w:val="24"/>
        </w:rPr>
        <w:t>3. Расторжение Договора по соглашению Сторон:</w:t>
      </w:r>
    </w:p>
    <w:p w14:paraId="4066C76A" w14:textId="31CE9B63" w:rsidR="00DD78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DD7802" w:rsidRPr="00043896">
        <w:rPr>
          <w:rFonts w:ascii="Times New Roman" w:hAnsi="Times New Roman"/>
          <w:szCs w:val="24"/>
        </w:rPr>
        <w:t xml:space="preserve">3.1. Расторжение Договора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</w:t>
      </w:r>
      <w:r w:rsidR="00DD7802" w:rsidRPr="00043896">
        <w:rPr>
          <w:rFonts w:ascii="Times New Roman" w:hAnsi="Times New Roman"/>
          <w:szCs w:val="24"/>
        </w:rPr>
        <w:lastRenderedPageBreak/>
        <w:t>исполнение обязательств по Договору невозможно либо возникает нецелесообразность его исполнения.</w:t>
      </w:r>
    </w:p>
    <w:p w14:paraId="41FD0E2A" w14:textId="6AEA5FFA" w:rsidR="00DD78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DD7802" w:rsidRPr="00043896">
        <w:rPr>
          <w:rFonts w:ascii="Times New Roman" w:hAnsi="Times New Roman"/>
          <w:szCs w:val="24"/>
        </w:rPr>
        <w:t>3.2. В случае расторжения Договора по соглашению Сторон Заказчик оплачивает расходы (издержки) Поставщика за фактически исполненные обязательства по Договору.</w:t>
      </w:r>
    </w:p>
    <w:p w14:paraId="2415473D" w14:textId="30CBA732" w:rsidR="00DD78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DD7802" w:rsidRPr="00043896">
        <w:rPr>
          <w:rFonts w:ascii="Times New Roman" w:hAnsi="Times New Roman"/>
          <w:szCs w:val="24"/>
        </w:rPr>
        <w:t>4. Расторжение Договора по решению суда:</w:t>
      </w:r>
    </w:p>
    <w:p w14:paraId="5F5AAACD" w14:textId="599D9560" w:rsidR="00DD78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9</w:t>
      </w:r>
      <w:r w:rsidR="006127C3" w:rsidRPr="00043896">
        <w:rPr>
          <w:rFonts w:ascii="Times New Roman" w:hAnsi="Times New Roman"/>
          <w:szCs w:val="24"/>
        </w:rPr>
        <w:t>.</w:t>
      </w:r>
      <w:r w:rsidR="00DD7802" w:rsidRPr="00043896">
        <w:rPr>
          <w:rFonts w:ascii="Times New Roman" w:hAnsi="Times New Roman"/>
          <w:szCs w:val="24"/>
        </w:rPr>
        <w:t>4.1.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(Десяти) календарных дней с даты получения предложения о расторжении Договора.</w:t>
      </w:r>
    </w:p>
    <w:p w14:paraId="7B14E6AE" w14:textId="77777777" w:rsidR="001672DF" w:rsidRPr="00043896" w:rsidRDefault="001672DF" w:rsidP="006127C3">
      <w:pPr>
        <w:spacing w:line="247" w:lineRule="auto"/>
        <w:ind w:left="284"/>
        <w:jc w:val="both"/>
        <w:rPr>
          <w:rFonts w:ascii="Times New Roman" w:hAnsi="Times New Roman"/>
          <w:bCs/>
          <w:szCs w:val="24"/>
        </w:rPr>
      </w:pPr>
    </w:p>
    <w:p w14:paraId="34C9ED6B" w14:textId="5FC98EF7" w:rsidR="00F62502" w:rsidRPr="00043896" w:rsidRDefault="006127C3" w:rsidP="006127C3">
      <w:pPr>
        <w:spacing w:line="247" w:lineRule="auto"/>
        <w:ind w:left="284"/>
        <w:jc w:val="center"/>
        <w:rPr>
          <w:rFonts w:ascii="Times New Roman" w:hAnsi="Times New Roman"/>
          <w:b/>
          <w:szCs w:val="24"/>
        </w:rPr>
      </w:pPr>
      <w:r w:rsidRPr="00043896">
        <w:rPr>
          <w:rFonts w:ascii="Times New Roman" w:hAnsi="Times New Roman"/>
          <w:b/>
          <w:szCs w:val="24"/>
        </w:rPr>
        <w:t>1</w:t>
      </w:r>
      <w:r w:rsidR="00043896" w:rsidRPr="00043896">
        <w:rPr>
          <w:rFonts w:ascii="Times New Roman" w:hAnsi="Times New Roman"/>
          <w:b/>
          <w:szCs w:val="24"/>
        </w:rPr>
        <w:t>0</w:t>
      </w:r>
      <w:r w:rsidRPr="00043896">
        <w:rPr>
          <w:rFonts w:ascii="Times New Roman" w:hAnsi="Times New Roman"/>
          <w:b/>
          <w:szCs w:val="24"/>
        </w:rPr>
        <w:t>.</w:t>
      </w:r>
      <w:r w:rsidR="00F62502" w:rsidRPr="00043896">
        <w:rPr>
          <w:rFonts w:ascii="Times New Roman" w:hAnsi="Times New Roman"/>
          <w:b/>
          <w:szCs w:val="24"/>
        </w:rPr>
        <w:t xml:space="preserve"> ПРОЧИЕ УСЛОВИЯ</w:t>
      </w:r>
    </w:p>
    <w:p w14:paraId="7A007425" w14:textId="77777777" w:rsidR="00043896" w:rsidRPr="00043896" w:rsidRDefault="006127C3" w:rsidP="00043896">
      <w:pPr>
        <w:pStyle w:val="a7"/>
        <w:shd w:val="clear" w:color="auto" w:fill="FFFFFF" w:themeFill="background1"/>
        <w:spacing w:after="0"/>
        <w:ind w:left="0"/>
        <w:jc w:val="both"/>
        <w:rPr>
          <w:szCs w:val="24"/>
        </w:rPr>
      </w:pPr>
      <w:r w:rsidRPr="00043896">
        <w:rPr>
          <w:szCs w:val="24"/>
        </w:rPr>
        <w:t>1</w:t>
      </w:r>
      <w:r w:rsidR="00043896" w:rsidRPr="00043896">
        <w:rPr>
          <w:szCs w:val="24"/>
        </w:rPr>
        <w:t>0</w:t>
      </w:r>
      <w:r w:rsidRPr="00043896">
        <w:rPr>
          <w:szCs w:val="24"/>
        </w:rPr>
        <w:t>.</w:t>
      </w:r>
      <w:r w:rsidR="00F62502" w:rsidRPr="00043896">
        <w:rPr>
          <w:szCs w:val="24"/>
        </w:rPr>
        <w:t xml:space="preserve">1. </w:t>
      </w:r>
      <w:bookmarkStart w:id="1" w:name="_Hlk126909893"/>
      <w:r w:rsidR="00043896" w:rsidRPr="00043896">
        <w:rPr>
          <w:szCs w:val="24"/>
        </w:rPr>
        <w:t xml:space="preserve">Подписав настоящий договор, Исполнитель тем самым выражает свое согласие на осуществление </w:t>
      </w:r>
      <w:bookmarkStart w:id="2" w:name="_Hlk189127364"/>
      <w:r w:rsidR="00043896" w:rsidRPr="00043896">
        <w:rPr>
          <w:szCs w:val="24"/>
        </w:rPr>
        <w:t xml:space="preserve">департаментом природных ресурсов и экологии Ямало-Ненецкого автономного округа </w:t>
      </w:r>
      <w:bookmarkEnd w:id="2"/>
      <w:r w:rsidR="00043896" w:rsidRPr="00043896">
        <w:rPr>
          <w:szCs w:val="24"/>
        </w:rPr>
        <w:t>и уполномоченными органами государственного финансового контроля проверок соблюдения условий, целей и порядка предоставления субсидии НП «Центр освоения Арктики» в соответствии с Порядком, утвержденным постановлением Правительства Ямало-Ненецкого автономного округа от «14» января 2026 года № 1-П, за счет средств которых Заказчик исполнял обязательства по оплате услуг, в том числе в части достижения результата предоставления субсидии, а также проверок органами государственного финансового контроля в соответствии со статьями 268.1 и 269.2 Бюджетного кодекса Российской Федерации, а также обязуется не приобретать за счет полученных средств,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учреждениями, а также операций, связанных с закупкой у нерезидентов товаров, работ, услуг.</w:t>
      </w:r>
      <w:bookmarkEnd w:id="1"/>
    </w:p>
    <w:p w14:paraId="41A5E9CD" w14:textId="78B214BE" w:rsidR="00F62502" w:rsidRPr="00043896" w:rsidRDefault="00043896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 xml:space="preserve">10.2. </w:t>
      </w:r>
      <w:r w:rsidR="00F62502" w:rsidRPr="00043896">
        <w:rPr>
          <w:rFonts w:ascii="Times New Roman" w:hAnsi="Times New Roman"/>
          <w:szCs w:val="24"/>
        </w:rPr>
        <w:t>При выполнении обязательств в соответствии с условиями настоящего Договора, Стороны руководствуются нормативными актами и нормами законодательства Российской Федерации.</w:t>
      </w:r>
    </w:p>
    <w:p w14:paraId="150745B3" w14:textId="48285D9C" w:rsidR="00F62502" w:rsidRPr="00043896" w:rsidRDefault="006127C3" w:rsidP="007469DC">
      <w:pPr>
        <w:spacing w:line="247" w:lineRule="auto"/>
        <w:jc w:val="both"/>
        <w:rPr>
          <w:rFonts w:ascii="Times New Roman" w:hAnsi="Times New Roman"/>
          <w:spacing w:val="-4"/>
          <w:szCs w:val="24"/>
        </w:rPr>
      </w:pPr>
      <w:r w:rsidRPr="00043896">
        <w:rPr>
          <w:rFonts w:ascii="Times New Roman" w:hAnsi="Times New Roman"/>
          <w:spacing w:val="-4"/>
          <w:szCs w:val="24"/>
        </w:rPr>
        <w:t>1</w:t>
      </w:r>
      <w:r w:rsidR="00043896" w:rsidRPr="00043896">
        <w:rPr>
          <w:rFonts w:ascii="Times New Roman" w:hAnsi="Times New Roman"/>
          <w:spacing w:val="-4"/>
          <w:szCs w:val="24"/>
        </w:rPr>
        <w:t>0</w:t>
      </w:r>
      <w:r w:rsidRPr="00043896">
        <w:rPr>
          <w:rFonts w:ascii="Times New Roman" w:hAnsi="Times New Roman"/>
          <w:spacing w:val="-4"/>
          <w:szCs w:val="24"/>
        </w:rPr>
        <w:t>.</w:t>
      </w:r>
      <w:r w:rsidR="00043896" w:rsidRPr="00043896">
        <w:rPr>
          <w:rFonts w:ascii="Times New Roman" w:hAnsi="Times New Roman"/>
          <w:spacing w:val="-4"/>
          <w:szCs w:val="24"/>
        </w:rPr>
        <w:t>3</w:t>
      </w:r>
      <w:r w:rsidR="00F62502" w:rsidRPr="00043896">
        <w:rPr>
          <w:rFonts w:ascii="Times New Roman" w:hAnsi="Times New Roman"/>
          <w:spacing w:val="-4"/>
          <w:szCs w:val="24"/>
        </w:rPr>
        <w:t>. Стороны обязуются незамедлительно уведомлять друг друга в течение десяти дней в письменной форме с момента наступления соответствующего события об изменении юридического, фактического адресов, банковских реквизитов, адресов электронной почты, телефонов и факсов.</w:t>
      </w:r>
    </w:p>
    <w:p w14:paraId="5309B0E7" w14:textId="2FA425BD" w:rsidR="00F62502" w:rsidRPr="00043896" w:rsidRDefault="006127C3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1</w:t>
      </w:r>
      <w:r w:rsidR="00043896" w:rsidRPr="00043896">
        <w:rPr>
          <w:rFonts w:ascii="Times New Roman" w:hAnsi="Times New Roman"/>
          <w:szCs w:val="24"/>
        </w:rPr>
        <w:t>0</w:t>
      </w:r>
      <w:r w:rsidRPr="00043896">
        <w:rPr>
          <w:rFonts w:ascii="Times New Roman" w:hAnsi="Times New Roman"/>
          <w:szCs w:val="24"/>
        </w:rPr>
        <w:t>.</w:t>
      </w:r>
      <w:r w:rsidR="00043896" w:rsidRPr="00043896">
        <w:rPr>
          <w:rFonts w:ascii="Times New Roman" w:hAnsi="Times New Roman"/>
          <w:szCs w:val="24"/>
        </w:rPr>
        <w:t>4</w:t>
      </w:r>
      <w:r w:rsidR="00F62502" w:rsidRPr="00043896">
        <w:rPr>
          <w:rFonts w:ascii="Times New Roman" w:hAnsi="Times New Roman"/>
          <w:szCs w:val="24"/>
        </w:rPr>
        <w:t>. В случае реорганизации Стороны в форме преобразования, слияния или присоединения, ответственность за выполнение обязательств по настоящему Договору переходит к его правопреемнику. Передача прав и обязанностей по Договору правопреемнику Стороны осуществляется путем заключения соответствующего дополнительного соглашения к Договору.</w:t>
      </w:r>
    </w:p>
    <w:p w14:paraId="35D475B2" w14:textId="06768877" w:rsidR="00F62502" w:rsidRPr="00043896" w:rsidRDefault="006127C3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1</w:t>
      </w:r>
      <w:r w:rsidR="00043896" w:rsidRPr="00043896">
        <w:rPr>
          <w:rFonts w:ascii="Times New Roman" w:hAnsi="Times New Roman"/>
          <w:szCs w:val="24"/>
        </w:rPr>
        <w:t>0</w:t>
      </w:r>
      <w:r w:rsidRPr="00043896">
        <w:rPr>
          <w:rFonts w:ascii="Times New Roman" w:hAnsi="Times New Roman"/>
          <w:szCs w:val="24"/>
        </w:rPr>
        <w:t>.</w:t>
      </w:r>
      <w:r w:rsidR="00043896" w:rsidRPr="00043896">
        <w:rPr>
          <w:rFonts w:ascii="Times New Roman" w:hAnsi="Times New Roman"/>
          <w:szCs w:val="24"/>
        </w:rPr>
        <w:t>5</w:t>
      </w:r>
      <w:r w:rsidR="00F62502" w:rsidRPr="00043896">
        <w:rPr>
          <w:rFonts w:ascii="Times New Roman" w:hAnsi="Times New Roman"/>
          <w:szCs w:val="24"/>
        </w:rPr>
        <w:t>. Все изменения и дополнения к настоящему Договору согласовываются Сторонами и оф</w:t>
      </w:r>
      <w:r w:rsidR="00043896" w:rsidRPr="00043896">
        <w:rPr>
          <w:rFonts w:ascii="Times New Roman" w:hAnsi="Times New Roman"/>
          <w:szCs w:val="24"/>
        </w:rPr>
        <w:t>5</w:t>
      </w:r>
      <w:r w:rsidR="00F62502" w:rsidRPr="00043896">
        <w:rPr>
          <w:rFonts w:ascii="Times New Roman" w:hAnsi="Times New Roman"/>
          <w:szCs w:val="24"/>
        </w:rPr>
        <w:t xml:space="preserve">рмляются в виде дополнительных соглашений к настоящему Договору. </w:t>
      </w:r>
    </w:p>
    <w:p w14:paraId="32B3F718" w14:textId="0A4FC849" w:rsidR="00F62502" w:rsidRPr="00043896" w:rsidRDefault="006127C3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1</w:t>
      </w:r>
      <w:r w:rsidR="00043896" w:rsidRPr="00043896">
        <w:rPr>
          <w:rFonts w:ascii="Times New Roman" w:hAnsi="Times New Roman"/>
          <w:szCs w:val="24"/>
        </w:rPr>
        <w:t>0</w:t>
      </w:r>
      <w:r w:rsidRPr="00043896">
        <w:rPr>
          <w:rFonts w:ascii="Times New Roman" w:hAnsi="Times New Roman"/>
          <w:szCs w:val="24"/>
        </w:rPr>
        <w:t>.</w:t>
      </w:r>
      <w:r w:rsidR="00043896" w:rsidRPr="00043896">
        <w:rPr>
          <w:rFonts w:ascii="Times New Roman" w:hAnsi="Times New Roman"/>
          <w:szCs w:val="24"/>
        </w:rPr>
        <w:t>6</w:t>
      </w:r>
      <w:r w:rsidR="00F62502" w:rsidRPr="00043896">
        <w:rPr>
          <w:rFonts w:ascii="Times New Roman" w:hAnsi="Times New Roman"/>
          <w:szCs w:val="24"/>
        </w:rPr>
        <w:t>. Прекращение настоящего Договора не освобождает Стороны от исполнения обязательств по Договору, возникших до прекращения Договора.</w:t>
      </w:r>
    </w:p>
    <w:p w14:paraId="3D1B2DDC" w14:textId="2A72BC64" w:rsidR="00F62502" w:rsidRPr="00043896" w:rsidRDefault="006127C3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1</w:t>
      </w:r>
      <w:r w:rsidR="00043896" w:rsidRPr="00043896">
        <w:rPr>
          <w:rFonts w:ascii="Times New Roman" w:hAnsi="Times New Roman"/>
          <w:szCs w:val="24"/>
        </w:rPr>
        <w:t>0</w:t>
      </w:r>
      <w:r w:rsidRPr="00043896">
        <w:rPr>
          <w:rFonts w:ascii="Times New Roman" w:hAnsi="Times New Roman"/>
          <w:szCs w:val="24"/>
        </w:rPr>
        <w:t>.</w:t>
      </w:r>
      <w:r w:rsidR="00043896" w:rsidRPr="00043896">
        <w:rPr>
          <w:rFonts w:ascii="Times New Roman" w:hAnsi="Times New Roman"/>
          <w:szCs w:val="24"/>
        </w:rPr>
        <w:t>7</w:t>
      </w:r>
      <w:r w:rsidR="00F62502" w:rsidRPr="00043896">
        <w:rPr>
          <w:rFonts w:ascii="Times New Roman" w:hAnsi="Times New Roman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6BB181A" w14:textId="5FF2DE87" w:rsidR="00F62502" w:rsidRPr="00043896" w:rsidRDefault="006127C3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1</w:t>
      </w:r>
      <w:r w:rsidR="00043896" w:rsidRPr="00043896">
        <w:rPr>
          <w:rFonts w:ascii="Times New Roman" w:hAnsi="Times New Roman"/>
          <w:szCs w:val="24"/>
        </w:rPr>
        <w:t>0</w:t>
      </w:r>
      <w:r w:rsidRPr="00043896">
        <w:rPr>
          <w:rFonts w:ascii="Times New Roman" w:hAnsi="Times New Roman"/>
          <w:szCs w:val="24"/>
        </w:rPr>
        <w:t>.</w:t>
      </w:r>
      <w:r w:rsidR="00043896" w:rsidRPr="00043896">
        <w:rPr>
          <w:rFonts w:ascii="Times New Roman" w:hAnsi="Times New Roman"/>
          <w:szCs w:val="24"/>
        </w:rPr>
        <w:t>8</w:t>
      </w:r>
      <w:r w:rsidR="00F62502" w:rsidRPr="00043896">
        <w:rPr>
          <w:rFonts w:ascii="Times New Roman" w:hAnsi="Times New Roman"/>
          <w:szCs w:val="24"/>
        </w:rPr>
        <w:t>. Настоящий Договор составлен в 2-х экземплярах, имеющих одинаковую юридическую силу, по одному экземпляру для каждой из Сторон.</w:t>
      </w:r>
    </w:p>
    <w:p w14:paraId="62988CB6" w14:textId="282DFA55" w:rsidR="00F62502" w:rsidRPr="00043896" w:rsidRDefault="006127C3" w:rsidP="007469DC">
      <w:pPr>
        <w:spacing w:line="247" w:lineRule="auto"/>
        <w:jc w:val="both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t>1</w:t>
      </w:r>
      <w:r w:rsidR="00043896" w:rsidRPr="00043896">
        <w:rPr>
          <w:rFonts w:ascii="Times New Roman" w:hAnsi="Times New Roman"/>
          <w:szCs w:val="24"/>
        </w:rPr>
        <w:t>0</w:t>
      </w:r>
      <w:r w:rsidRPr="00043896">
        <w:rPr>
          <w:rFonts w:ascii="Times New Roman" w:hAnsi="Times New Roman"/>
          <w:szCs w:val="24"/>
        </w:rPr>
        <w:t>.</w:t>
      </w:r>
      <w:r w:rsidR="00043896" w:rsidRPr="00043896">
        <w:rPr>
          <w:rFonts w:ascii="Times New Roman" w:hAnsi="Times New Roman"/>
          <w:szCs w:val="24"/>
        </w:rPr>
        <w:t>9</w:t>
      </w:r>
      <w:r w:rsidR="00F62502" w:rsidRPr="00043896">
        <w:rPr>
          <w:rFonts w:ascii="Times New Roman" w:hAnsi="Times New Roman"/>
          <w:szCs w:val="24"/>
        </w:rPr>
        <w:t xml:space="preserve">. Неотъемлемыми частями настоящего Договора являются следующие приложения: </w:t>
      </w:r>
    </w:p>
    <w:p w14:paraId="7E9E0C72" w14:textId="088AC879" w:rsidR="006127C3" w:rsidRPr="00043896" w:rsidRDefault="00F62502" w:rsidP="007469DC">
      <w:pPr>
        <w:spacing w:line="247" w:lineRule="auto"/>
        <w:jc w:val="both"/>
        <w:rPr>
          <w:rFonts w:ascii="Times New Roman" w:hAnsi="Times New Roman"/>
          <w:bCs/>
          <w:szCs w:val="24"/>
        </w:rPr>
      </w:pPr>
      <w:r w:rsidRPr="00043896">
        <w:rPr>
          <w:rFonts w:ascii="Times New Roman" w:hAnsi="Times New Roman"/>
          <w:szCs w:val="24"/>
        </w:rPr>
        <w:t xml:space="preserve">         - Приложение</w:t>
      </w:r>
      <w:r w:rsidR="00043896" w:rsidRPr="00043896">
        <w:rPr>
          <w:rFonts w:ascii="Times New Roman" w:hAnsi="Times New Roman"/>
          <w:szCs w:val="24"/>
        </w:rPr>
        <w:t>:</w:t>
      </w:r>
      <w:r w:rsidRPr="00043896">
        <w:rPr>
          <w:rFonts w:ascii="Times New Roman" w:hAnsi="Times New Roman"/>
          <w:szCs w:val="24"/>
        </w:rPr>
        <w:t xml:space="preserve"> Спецификация</w:t>
      </w:r>
      <w:r w:rsidR="00043896" w:rsidRPr="00043896">
        <w:rPr>
          <w:rFonts w:ascii="Times New Roman" w:hAnsi="Times New Roman"/>
          <w:szCs w:val="24"/>
        </w:rPr>
        <w:t xml:space="preserve"> (-и)</w:t>
      </w:r>
      <w:r w:rsidRPr="00043896">
        <w:rPr>
          <w:rFonts w:ascii="Times New Roman" w:hAnsi="Times New Roman"/>
          <w:szCs w:val="24"/>
        </w:rPr>
        <w:t>;</w:t>
      </w:r>
      <w:r w:rsidR="00CF0A98" w:rsidRPr="00043896">
        <w:rPr>
          <w:rFonts w:ascii="Times New Roman" w:hAnsi="Times New Roman"/>
          <w:bCs/>
          <w:szCs w:val="24"/>
        </w:rPr>
        <w:t xml:space="preserve"> </w:t>
      </w:r>
    </w:p>
    <w:p w14:paraId="6831EB3F" w14:textId="77777777" w:rsidR="007469DC" w:rsidRPr="00043896" w:rsidRDefault="007469DC" w:rsidP="007469DC">
      <w:pPr>
        <w:spacing w:line="247" w:lineRule="auto"/>
        <w:jc w:val="both"/>
        <w:rPr>
          <w:rFonts w:ascii="Times New Roman" w:hAnsi="Times New Roman"/>
          <w:b/>
          <w:szCs w:val="24"/>
        </w:rPr>
      </w:pPr>
    </w:p>
    <w:p w14:paraId="7A12F9E5" w14:textId="78930D9C" w:rsidR="004F0AE1" w:rsidRPr="00043896" w:rsidRDefault="0035400D" w:rsidP="00D83E4B">
      <w:pPr>
        <w:ind w:left="567"/>
        <w:jc w:val="center"/>
        <w:rPr>
          <w:rFonts w:ascii="Times New Roman" w:hAnsi="Times New Roman"/>
          <w:b/>
          <w:szCs w:val="24"/>
        </w:rPr>
      </w:pPr>
      <w:r w:rsidRPr="00043896">
        <w:rPr>
          <w:rFonts w:ascii="Times New Roman" w:hAnsi="Times New Roman"/>
          <w:b/>
          <w:szCs w:val="24"/>
        </w:rPr>
        <w:t>1</w:t>
      </w:r>
      <w:r w:rsidR="00043896" w:rsidRPr="00043896">
        <w:rPr>
          <w:rFonts w:ascii="Times New Roman" w:hAnsi="Times New Roman"/>
          <w:b/>
          <w:szCs w:val="24"/>
        </w:rPr>
        <w:t>1</w:t>
      </w:r>
      <w:r w:rsidR="00537052" w:rsidRPr="00043896">
        <w:rPr>
          <w:rFonts w:ascii="Times New Roman" w:hAnsi="Times New Roman"/>
          <w:b/>
          <w:szCs w:val="24"/>
        </w:rPr>
        <w:t>.</w:t>
      </w:r>
      <w:r w:rsidR="006127C3" w:rsidRPr="00043896">
        <w:rPr>
          <w:rFonts w:ascii="Times New Roman" w:hAnsi="Times New Roman"/>
          <w:b/>
          <w:szCs w:val="24"/>
        </w:rPr>
        <w:t xml:space="preserve"> </w:t>
      </w:r>
      <w:r w:rsidR="00537052" w:rsidRPr="00043896">
        <w:rPr>
          <w:rFonts w:ascii="Times New Roman" w:hAnsi="Times New Roman"/>
          <w:b/>
          <w:szCs w:val="24"/>
        </w:rPr>
        <w:t>ЮРИДИЧЕСКИЕ АДРЕСА И РЕКВИЗИТЫ СТОРОН</w:t>
      </w:r>
    </w:p>
    <w:tbl>
      <w:tblPr>
        <w:tblW w:w="10031" w:type="dxa"/>
        <w:tblLook w:val="0000" w:firstRow="0" w:lastRow="0" w:firstColumn="0" w:lastColumn="0" w:noHBand="0" w:noVBand="0"/>
      </w:tblPr>
      <w:tblGrid>
        <w:gridCol w:w="5070"/>
        <w:gridCol w:w="4961"/>
      </w:tblGrid>
      <w:tr w:rsidR="007E4065" w:rsidRPr="00043896" w14:paraId="31D7224D" w14:textId="77777777" w:rsidTr="009F7757">
        <w:trPr>
          <w:trHeight w:val="4594"/>
        </w:trPr>
        <w:tc>
          <w:tcPr>
            <w:tcW w:w="5070" w:type="dxa"/>
          </w:tcPr>
          <w:p w14:paraId="5F2C9009" w14:textId="63E5C525" w:rsidR="007E4065" w:rsidRPr="00043896" w:rsidRDefault="007E4065" w:rsidP="009F7757">
            <w:pPr>
              <w:rPr>
                <w:rFonts w:ascii="Times New Roman" w:hAnsi="Times New Roman"/>
                <w:szCs w:val="24"/>
              </w:rPr>
            </w:pPr>
          </w:p>
          <w:p w14:paraId="4B9E971D" w14:textId="7453BB9E" w:rsidR="007E4065" w:rsidRPr="00043896" w:rsidRDefault="00304F9A" w:rsidP="009F7757">
            <w:pPr>
              <w:ind w:right="174"/>
              <w:rPr>
                <w:rFonts w:ascii="Times New Roman" w:hAnsi="Times New Roman"/>
                <w:b/>
                <w:szCs w:val="24"/>
              </w:rPr>
            </w:pPr>
            <w:r w:rsidRPr="00043896">
              <w:rPr>
                <w:rFonts w:ascii="Times New Roman" w:hAnsi="Times New Roman"/>
                <w:b/>
                <w:szCs w:val="24"/>
              </w:rPr>
              <w:t>Заказчик</w:t>
            </w:r>
            <w:r w:rsidR="007E4065" w:rsidRPr="00043896">
              <w:rPr>
                <w:rFonts w:ascii="Times New Roman" w:hAnsi="Times New Roman"/>
                <w:b/>
                <w:szCs w:val="24"/>
              </w:rPr>
              <w:t xml:space="preserve">: </w:t>
            </w:r>
          </w:p>
          <w:p w14:paraId="6585FC35" w14:textId="77777777" w:rsidR="007E4065" w:rsidRPr="00043896" w:rsidRDefault="007E4065" w:rsidP="009F7757">
            <w:pPr>
              <w:ind w:right="-443"/>
              <w:jc w:val="both"/>
              <w:rPr>
                <w:rFonts w:ascii="Times New Roman" w:hAnsi="Times New Roman"/>
                <w:szCs w:val="24"/>
              </w:rPr>
            </w:pPr>
          </w:p>
          <w:p w14:paraId="31114354" w14:textId="77777777" w:rsidR="007E4065" w:rsidRPr="00043896" w:rsidRDefault="007E4065" w:rsidP="009F7757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4995858D" w14:textId="77777777" w:rsidR="007E4065" w:rsidRPr="00043896" w:rsidRDefault="007E4065" w:rsidP="009F7757">
            <w:pPr>
              <w:rPr>
                <w:rFonts w:ascii="Times New Roman" w:hAnsi="Times New Roman"/>
                <w:szCs w:val="24"/>
              </w:rPr>
            </w:pPr>
          </w:p>
          <w:p w14:paraId="083142B3" w14:textId="77777777" w:rsidR="007E4065" w:rsidRPr="00043896" w:rsidRDefault="007E4065" w:rsidP="009F7757">
            <w:pPr>
              <w:rPr>
                <w:rFonts w:ascii="Times New Roman" w:hAnsi="Times New Roman"/>
                <w:szCs w:val="24"/>
              </w:rPr>
            </w:pPr>
          </w:p>
          <w:p w14:paraId="613F611A" w14:textId="3FA955A6" w:rsidR="007E4065" w:rsidRPr="00043896" w:rsidRDefault="007E4065" w:rsidP="00370261">
            <w:pPr>
              <w:spacing w:after="120"/>
              <w:jc w:val="both"/>
              <w:rPr>
                <w:rFonts w:ascii="Times New Roman" w:hAnsi="Times New Roman"/>
                <w:szCs w:val="24"/>
              </w:rPr>
            </w:pPr>
            <w:r w:rsidRPr="00043896">
              <w:rPr>
                <w:rFonts w:ascii="Times New Roman" w:hAnsi="Times New Roman"/>
                <w:szCs w:val="24"/>
              </w:rPr>
              <w:t>____________________</w:t>
            </w:r>
            <w:r w:rsidR="007B108C" w:rsidRPr="00043896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577D0E91" w14:textId="77777777" w:rsidR="007E4065" w:rsidRPr="00043896" w:rsidRDefault="007E4065" w:rsidP="009F7757">
            <w:pPr>
              <w:rPr>
                <w:rFonts w:ascii="Times New Roman" w:hAnsi="Times New Roman"/>
                <w:szCs w:val="24"/>
              </w:rPr>
            </w:pPr>
          </w:p>
          <w:p w14:paraId="73A4AEA2" w14:textId="030A82EA" w:rsidR="007E4065" w:rsidRPr="00043896" w:rsidRDefault="00304F9A" w:rsidP="009F7757">
            <w:pPr>
              <w:rPr>
                <w:rFonts w:ascii="Times New Roman" w:hAnsi="Times New Roman"/>
                <w:b/>
                <w:szCs w:val="24"/>
              </w:rPr>
            </w:pPr>
            <w:r w:rsidRPr="00043896">
              <w:rPr>
                <w:rFonts w:ascii="Times New Roman" w:hAnsi="Times New Roman"/>
                <w:b/>
                <w:szCs w:val="24"/>
              </w:rPr>
              <w:t>Исполнитель:</w:t>
            </w:r>
          </w:p>
          <w:p w14:paraId="6F5DA9D4" w14:textId="77777777" w:rsidR="00621EBD" w:rsidRPr="00043896" w:rsidRDefault="00621EBD" w:rsidP="009F7757">
            <w:pPr>
              <w:rPr>
                <w:rFonts w:ascii="Times New Roman" w:hAnsi="Times New Roman"/>
                <w:szCs w:val="24"/>
                <w:lang w:val="en-US" w:eastAsia="ru-RU"/>
              </w:rPr>
            </w:pPr>
          </w:p>
          <w:p w14:paraId="7749256B" w14:textId="77777777" w:rsidR="00621EBD" w:rsidRPr="00043896" w:rsidRDefault="00621EBD" w:rsidP="009F7757">
            <w:pPr>
              <w:rPr>
                <w:rFonts w:ascii="Times New Roman" w:hAnsi="Times New Roman"/>
                <w:szCs w:val="24"/>
                <w:lang w:val="en-US"/>
              </w:rPr>
            </w:pPr>
          </w:p>
          <w:p w14:paraId="533AE2C0" w14:textId="77777777" w:rsidR="007E4065" w:rsidRPr="00043896" w:rsidRDefault="007E4065" w:rsidP="009F7757">
            <w:pPr>
              <w:rPr>
                <w:rFonts w:ascii="Times New Roman" w:hAnsi="Times New Roman"/>
                <w:szCs w:val="24"/>
              </w:rPr>
            </w:pPr>
          </w:p>
          <w:p w14:paraId="1519C6B4" w14:textId="77777777" w:rsidR="007E4065" w:rsidRPr="00043896" w:rsidRDefault="007E4065" w:rsidP="009F7757">
            <w:pPr>
              <w:rPr>
                <w:rFonts w:ascii="Times New Roman" w:hAnsi="Times New Roman"/>
                <w:szCs w:val="24"/>
              </w:rPr>
            </w:pPr>
          </w:p>
          <w:p w14:paraId="18E8B0E6" w14:textId="5E479B84" w:rsidR="007E4065" w:rsidRPr="00043896" w:rsidRDefault="007E4065" w:rsidP="00631998">
            <w:pPr>
              <w:jc w:val="both"/>
              <w:rPr>
                <w:rFonts w:ascii="Times New Roman" w:hAnsi="Times New Roman"/>
                <w:szCs w:val="24"/>
              </w:rPr>
            </w:pPr>
            <w:r w:rsidRPr="00043896">
              <w:rPr>
                <w:rFonts w:ascii="Times New Roman" w:hAnsi="Times New Roman"/>
                <w:szCs w:val="24"/>
              </w:rPr>
              <w:t xml:space="preserve">____________________ </w:t>
            </w:r>
          </w:p>
        </w:tc>
      </w:tr>
    </w:tbl>
    <w:p w14:paraId="6737BBE8" w14:textId="2E6D16A4" w:rsidR="007B108C" w:rsidRPr="00043896" w:rsidRDefault="007B108C">
      <w:pPr>
        <w:suppressAutoHyphens w:val="0"/>
        <w:rPr>
          <w:rFonts w:ascii="Times New Roman" w:hAnsi="Times New Roman"/>
          <w:szCs w:val="24"/>
        </w:rPr>
      </w:pPr>
    </w:p>
    <w:p w14:paraId="7D69A3CE" w14:textId="77777777" w:rsidR="001406A0" w:rsidRPr="00043896" w:rsidRDefault="001406A0">
      <w:pPr>
        <w:suppressAutoHyphens w:val="0"/>
        <w:rPr>
          <w:rFonts w:ascii="Times New Roman" w:hAnsi="Times New Roman"/>
          <w:szCs w:val="24"/>
        </w:rPr>
      </w:pPr>
      <w:r w:rsidRPr="00043896">
        <w:rPr>
          <w:rFonts w:ascii="Times New Roman" w:hAnsi="Times New Roman"/>
          <w:szCs w:val="24"/>
        </w:rPr>
        <w:br w:type="page"/>
      </w:r>
    </w:p>
    <w:p w14:paraId="78C7C57D" w14:textId="1375A951" w:rsidR="001406A0" w:rsidRPr="00043896" w:rsidRDefault="001406A0" w:rsidP="001406A0">
      <w:pPr>
        <w:pStyle w:val="a4"/>
        <w:ind w:left="567"/>
        <w:jc w:val="right"/>
        <w:rPr>
          <w:sz w:val="24"/>
          <w:szCs w:val="24"/>
        </w:rPr>
      </w:pPr>
      <w:r w:rsidRPr="00043896">
        <w:rPr>
          <w:sz w:val="24"/>
          <w:szCs w:val="24"/>
        </w:rPr>
        <w:lastRenderedPageBreak/>
        <w:t>Приложение</w:t>
      </w:r>
    </w:p>
    <w:p w14:paraId="22F03C21" w14:textId="6069FCB6" w:rsidR="001406A0" w:rsidRPr="00043896" w:rsidRDefault="001406A0" w:rsidP="001406A0">
      <w:pPr>
        <w:pStyle w:val="a4"/>
        <w:ind w:left="567"/>
        <w:jc w:val="right"/>
        <w:rPr>
          <w:sz w:val="24"/>
          <w:szCs w:val="24"/>
        </w:rPr>
      </w:pPr>
      <w:r w:rsidRPr="00043896">
        <w:rPr>
          <w:sz w:val="24"/>
          <w:szCs w:val="24"/>
        </w:rPr>
        <w:t xml:space="preserve">К Договору № </w:t>
      </w:r>
      <w:r w:rsidR="003B297B" w:rsidRPr="00043896">
        <w:rPr>
          <w:sz w:val="24"/>
          <w:szCs w:val="24"/>
        </w:rPr>
        <w:t>_______</w:t>
      </w:r>
      <w:r w:rsidR="00C04C9D" w:rsidRPr="00043896">
        <w:rPr>
          <w:sz w:val="24"/>
          <w:szCs w:val="24"/>
        </w:rPr>
        <w:t xml:space="preserve"> </w:t>
      </w:r>
      <w:r w:rsidRPr="00043896">
        <w:rPr>
          <w:sz w:val="24"/>
          <w:szCs w:val="24"/>
        </w:rPr>
        <w:t xml:space="preserve">от «        » </w:t>
      </w:r>
      <w:r w:rsidR="003B297B" w:rsidRPr="00043896">
        <w:rPr>
          <w:sz w:val="24"/>
          <w:szCs w:val="24"/>
        </w:rPr>
        <w:t>______</w:t>
      </w:r>
      <w:r w:rsidRPr="00043896">
        <w:rPr>
          <w:sz w:val="24"/>
          <w:szCs w:val="24"/>
        </w:rPr>
        <w:t xml:space="preserve"> 2026 года</w:t>
      </w:r>
    </w:p>
    <w:p w14:paraId="753F913B" w14:textId="77777777" w:rsidR="001406A0" w:rsidRPr="00043896" w:rsidRDefault="001406A0" w:rsidP="001406A0">
      <w:pPr>
        <w:pStyle w:val="a4"/>
        <w:ind w:left="567"/>
        <w:jc w:val="center"/>
        <w:rPr>
          <w:sz w:val="24"/>
          <w:szCs w:val="24"/>
        </w:rPr>
      </w:pPr>
    </w:p>
    <w:p w14:paraId="22B37D12" w14:textId="77777777" w:rsidR="001406A0" w:rsidRPr="00043896" w:rsidRDefault="001406A0" w:rsidP="001406A0">
      <w:pPr>
        <w:pStyle w:val="a4"/>
        <w:ind w:left="567"/>
        <w:jc w:val="center"/>
        <w:rPr>
          <w:b/>
          <w:sz w:val="24"/>
          <w:szCs w:val="24"/>
        </w:rPr>
      </w:pPr>
      <w:r w:rsidRPr="00043896">
        <w:rPr>
          <w:b/>
          <w:sz w:val="24"/>
          <w:szCs w:val="24"/>
        </w:rPr>
        <w:t>Спецификация</w:t>
      </w:r>
    </w:p>
    <w:p w14:paraId="5AD1E019" w14:textId="77777777" w:rsidR="001406A0" w:rsidRPr="00043896" w:rsidRDefault="001406A0" w:rsidP="001406A0">
      <w:pPr>
        <w:pStyle w:val="a4"/>
        <w:ind w:left="567"/>
        <w:jc w:val="both"/>
        <w:rPr>
          <w:sz w:val="24"/>
          <w:szCs w:val="24"/>
        </w:rPr>
      </w:pPr>
    </w:p>
    <w:tbl>
      <w:tblPr>
        <w:tblW w:w="9772" w:type="dxa"/>
        <w:jc w:val="center"/>
        <w:tblLayout w:type="fixed"/>
        <w:tblLook w:val="04A0" w:firstRow="1" w:lastRow="0" w:firstColumn="1" w:lastColumn="0" w:noHBand="0" w:noVBand="1"/>
      </w:tblPr>
      <w:tblGrid>
        <w:gridCol w:w="135"/>
        <w:gridCol w:w="389"/>
        <w:gridCol w:w="3913"/>
        <w:gridCol w:w="941"/>
        <w:gridCol w:w="1276"/>
        <w:gridCol w:w="992"/>
        <w:gridCol w:w="1819"/>
        <w:gridCol w:w="307"/>
      </w:tblGrid>
      <w:tr w:rsidR="00DA10B4" w:rsidRPr="00043896" w14:paraId="5E12A2DA" w14:textId="77777777" w:rsidTr="00043896">
        <w:trPr>
          <w:gridAfter w:val="1"/>
          <w:wAfter w:w="307" w:type="dxa"/>
          <w:trHeight w:val="17"/>
          <w:jc w:val="center"/>
        </w:trPr>
        <w:tc>
          <w:tcPr>
            <w:tcW w:w="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F00A4" w14:textId="4C570324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i/>
                <w:szCs w:val="24"/>
                <w:lang w:eastAsia="ru-RU"/>
              </w:rPr>
            </w:pPr>
          </w:p>
        </w:tc>
        <w:tc>
          <w:tcPr>
            <w:tcW w:w="485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185A16" w14:textId="7832B502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i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644D4E9" w14:textId="6A5FCC6F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i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BD18" w14:textId="6056509F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i/>
                <w:szCs w:val="24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6B2261" w14:textId="23ED43FF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i/>
                <w:szCs w:val="24"/>
                <w:lang w:eastAsia="ru-RU"/>
              </w:rPr>
            </w:pPr>
          </w:p>
        </w:tc>
      </w:tr>
      <w:tr w:rsidR="00DA10B4" w:rsidRPr="00043896" w14:paraId="786470F5" w14:textId="77777777" w:rsidTr="00043896">
        <w:trPr>
          <w:gridAfter w:val="1"/>
          <w:wAfter w:w="307" w:type="dxa"/>
          <w:trHeight w:val="17"/>
          <w:jc w:val="center"/>
        </w:trPr>
        <w:tc>
          <w:tcPr>
            <w:tcW w:w="52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6734" w14:textId="412047D5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485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68E607" w14:textId="77777777" w:rsidR="001406A0" w:rsidRPr="00043896" w:rsidRDefault="001406A0" w:rsidP="004238DC">
            <w:pPr>
              <w:suppressAutoHyphens w:val="0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44D44E0" w14:textId="4AC4BC7C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83744" w14:textId="5A92BF60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4D0923" w14:textId="7C260B77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DA10B4" w:rsidRPr="00043896" w14:paraId="1008D78C" w14:textId="77777777" w:rsidTr="000F2B32">
        <w:trPr>
          <w:gridAfter w:val="1"/>
          <w:wAfter w:w="307" w:type="dxa"/>
          <w:trHeight w:val="17"/>
          <w:jc w:val="center"/>
        </w:trPr>
        <w:tc>
          <w:tcPr>
            <w:tcW w:w="764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4E60EA" w14:textId="0E70825C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E8B8DE" w14:textId="787FCF7D" w:rsidR="001406A0" w:rsidRPr="00043896" w:rsidRDefault="001406A0" w:rsidP="004238DC">
            <w:pPr>
              <w:suppressAutoHyphens w:val="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DA10B4" w:rsidRPr="00043896" w14:paraId="7B82892C" w14:textId="77777777" w:rsidTr="000F2B32">
        <w:tblPrEx>
          <w:tblLook w:val="0000" w:firstRow="0" w:lastRow="0" w:firstColumn="0" w:lastColumn="0" w:noHBand="0" w:noVBand="0"/>
        </w:tblPrEx>
        <w:trPr>
          <w:gridBefore w:val="1"/>
          <w:gridAfter w:val="5"/>
          <w:wBefore w:w="135" w:type="dxa"/>
          <w:wAfter w:w="5335" w:type="dxa"/>
          <w:trHeight w:val="193"/>
          <w:jc w:val="center"/>
        </w:trPr>
        <w:tc>
          <w:tcPr>
            <w:tcW w:w="4302" w:type="dxa"/>
            <w:gridSpan w:val="2"/>
          </w:tcPr>
          <w:p w14:paraId="3E41C07E" w14:textId="77777777" w:rsidR="001406A0" w:rsidRPr="00043896" w:rsidRDefault="001406A0" w:rsidP="004238DC">
            <w:pPr>
              <w:pStyle w:val="a4"/>
              <w:ind w:left="567"/>
              <w:rPr>
                <w:sz w:val="24"/>
                <w:szCs w:val="24"/>
              </w:rPr>
            </w:pPr>
          </w:p>
        </w:tc>
      </w:tr>
      <w:tr w:rsidR="00DA10B4" w:rsidRPr="00043896" w14:paraId="6776626D" w14:textId="77777777" w:rsidTr="000F2B32">
        <w:tblPrEx>
          <w:tblLook w:val="0000" w:firstRow="0" w:lastRow="0" w:firstColumn="0" w:lastColumn="0" w:noHBand="0" w:noVBand="0"/>
        </w:tblPrEx>
        <w:trPr>
          <w:gridBefore w:val="1"/>
          <w:wBefore w:w="135" w:type="dxa"/>
          <w:trHeight w:val="250"/>
          <w:jc w:val="center"/>
        </w:trPr>
        <w:tc>
          <w:tcPr>
            <w:tcW w:w="9637" w:type="dxa"/>
            <w:gridSpan w:val="7"/>
          </w:tcPr>
          <w:p w14:paraId="59D5504C" w14:textId="0D45BDF2" w:rsidR="001406A0" w:rsidRPr="00043896" w:rsidRDefault="001406A0" w:rsidP="000F2B32">
            <w:pPr>
              <w:tabs>
                <w:tab w:val="left" w:pos="7655"/>
              </w:tabs>
              <w:spacing w:before="360" w:after="360"/>
              <w:jc w:val="both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</w:tbl>
    <w:p w14:paraId="43AAE23D" w14:textId="2B4ADCA2" w:rsidR="001406A0" w:rsidRPr="00043896" w:rsidRDefault="000F2B32" w:rsidP="000F2B32">
      <w:pPr>
        <w:tabs>
          <w:tab w:val="left" w:pos="7655"/>
        </w:tabs>
        <w:spacing w:before="360" w:after="360"/>
        <w:rPr>
          <w:rFonts w:ascii="Times New Roman" w:hAnsi="Times New Roman"/>
          <w:szCs w:val="24"/>
          <w:lang w:eastAsia="ru-RU"/>
        </w:rPr>
      </w:pPr>
      <w:r w:rsidRPr="00043896">
        <w:rPr>
          <w:rFonts w:ascii="Times New Roman" w:hAnsi="Times New Roman"/>
          <w:szCs w:val="24"/>
          <w:lang w:eastAsia="ru-RU"/>
        </w:rPr>
        <w:t xml:space="preserve">         </w:t>
      </w:r>
      <w:r w:rsidR="001406A0" w:rsidRPr="00043896">
        <w:rPr>
          <w:rFonts w:ascii="Times New Roman" w:hAnsi="Times New Roman"/>
          <w:szCs w:val="24"/>
          <w:lang w:eastAsia="ru-RU"/>
        </w:rPr>
        <w:t xml:space="preserve">Количество гостей – </w:t>
      </w:r>
      <w:r w:rsidR="003B297B" w:rsidRPr="00043896">
        <w:rPr>
          <w:rFonts w:ascii="Times New Roman" w:hAnsi="Times New Roman"/>
          <w:szCs w:val="24"/>
          <w:lang w:eastAsia="ru-RU"/>
        </w:rPr>
        <w:softHyphen/>
      </w:r>
      <w:r w:rsidR="003B297B" w:rsidRPr="00043896">
        <w:rPr>
          <w:rFonts w:ascii="Times New Roman" w:hAnsi="Times New Roman"/>
          <w:szCs w:val="24"/>
          <w:lang w:eastAsia="ru-RU"/>
        </w:rPr>
        <w:softHyphen/>
      </w:r>
      <w:r w:rsidR="003B297B" w:rsidRPr="00043896">
        <w:rPr>
          <w:rFonts w:ascii="Times New Roman" w:hAnsi="Times New Roman"/>
          <w:szCs w:val="24"/>
          <w:lang w:eastAsia="ru-RU"/>
        </w:rPr>
        <w:softHyphen/>
      </w:r>
      <w:r w:rsidR="001406A0" w:rsidRPr="00043896">
        <w:rPr>
          <w:rFonts w:ascii="Times New Roman" w:hAnsi="Times New Roman"/>
          <w:szCs w:val="24"/>
          <w:lang w:eastAsia="ru-RU"/>
        </w:rPr>
        <w:t>человек.</w:t>
      </w:r>
    </w:p>
    <w:p w14:paraId="0DB6148E" w14:textId="18D96FBF" w:rsidR="001406A0" w:rsidRPr="00043896" w:rsidRDefault="001406A0" w:rsidP="001406A0">
      <w:pPr>
        <w:ind w:left="567"/>
        <w:rPr>
          <w:rFonts w:ascii="Times New Roman" w:hAnsi="Times New Roman"/>
          <w:szCs w:val="24"/>
          <w:lang w:eastAsia="ru-RU"/>
        </w:rPr>
      </w:pPr>
      <w:r w:rsidRPr="00043896">
        <w:rPr>
          <w:rFonts w:ascii="Times New Roman" w:hAnsi="Times New Roman"/>
          <w:szCs w:val="24"/>
          <w:lang w:eastAsia="ru-RU"/>
        </w:rPr>
        <w:t xml:space="preserve">Количество дней пребывания в гостинице – </w:t>
      </w:r>
      <w:r w:rsidR="003B297B" w:rsidRPr="00043896">
        <w:rPr>
          <w:rFonts w:ascii="Times New Roman" w:hAnsi="Times New Roman"/>
          <w:szCs w:val="24"/>
          <w:lang w:eastAsia="ru-RU"/>
        </w:rPr>
        <w:t>__</w:t>
      </w:r>
      <w:r w:rsidRPr="00043896">
        <w:rPr>
          <w:rFonts w:ascii="Times New Roman" w:hAnsi="Times New Roman"/>
          <w:szCs w:val="24"/>
          <w:lang w:eastAsia="ru-RU"/>
        </w:rPr>
        <w:t>дней.</w:t>
      </w:r>
    </w:p>
    <w:p w14:paraId="1D3F4FA0" w14:textId="77777777" w:rsidR="001406A0" w:rsidRPr="00043896" w:rsidRDefault="001406A0" w:rsidP="001406A0">
      <w:pPr>
        <w:ind w:left="567"/>
        <w:rPr>
          <w:rFonts w:ascii="Times New Roman" w:hAnsi="Times New Roman"/>
          <w:szCs w:val="24"/>
          <w:lang w:eastAsia="ru-RU"/>
        </w:rPr>
      </w:pPr>
    </w:p>
    <w:p w14:paraId="0DC54A47" w14:textId="77777777" w:rsidR="001406A0" w:rsidRPr="00043896" w:rsidRDefault="001406A0" w:rsidP="001406A0">
      <w:pPr>
        <w:rPr>
          <w:rFonts w:ascii="Times New Roman" w:hAnsi="Times New Roman"/>
          <w:szCs w:val="24"/>
        </w:rPr>
      </w:pPr>
    </w:p>
    <w:p w14:paraId="64BF33B9" w14:textId="77777777" w:rsidR="001406A0" w:rsidRPr="00043896" w:rsidRDefault="001406A0" w:rsidP="001406A0">
      <w:pPr>
        <w:rPr>
          <w:rFonts w:ascii="Times New Roman" w:hAnsi="Times New Roman"/>
          <w:szCs w:val="24"/>
        </w:rPr>
      </w:pPr>
    </w:p>
    <w:p w14:paraId="16302750" w14:textId="77777777" w:rsidR="001406A0" w:rsidRPr="00043896" w:rsidRDefault="001406A0" w:rsidP="001406A0">
      <w:pPr>
        <w:rPr>
          <w:rFonts w:ascii="Times New Roman" w:hAnsi="Times New Roman"/>
          <w:szCs w:val="24"/>
        </w:rPr>
      </w:pPr>
    </w:p>
    <w:p w14:paraId="5060D924" w14:textId="77777777" w:rsidR="001406A0" w:rsidRPr="00043896" w:rsidRDefault="001406A0" w:rsidP="001406A0">
      <w:pPr>
        <w:rPr>
          <w:rFonts w:ascii="Times New Roman" w:hAnsi="Times New Roman"/>
          <w:szCs w:val="24"/>
        </w:rPr>
      </w:pPr>
    </w:p>
    <w:p w14:paraId="2E7712F2" w14:textId="77777777" w:rsidR="001406A0" w:rsidRPr="00043896" w:rsidRDefault="001406A0" w:rsidP="001406A0">
      <w:pPr>
        <w:rPr>
          <w:rFonts w:ascii="Times New Roman" w:hAnsi="Times New Roman"/>
          <w:szCs w:val="24"/>
        </w:rPr>
      </w:pPr>
    </w:p>
    <w:p w14:paraId="291E91BA" w14:textId="77777777" w:rsidR="001406A0" w:rsidRPr="00043896" w:rsidRDefault="001406A0" w:rsidP="001406A0">
      <w:pPr>
        <w:ind w:firstLine="567"/>
        <w:jc w:val="center"/>
        <w:rPr>
          <w:rFonts w:ascii="Times New Roman" w:hAnsi="Times New Roman"/>
          <w:b/>
          <w:szCs w:val="24"/>
        </w:rPr>
      </w:pPr>
      <w:r w:rsidRPr="00043896">
        <w:rPr>
          <w:rFonts w:ascii="Times New Roman" w:hAnsi="Times New Roman"/>
          <w:b/>
          <w:szCs w:val="24"/>
        </w:rPr>
        <w:t>ПОДПИСИ СТОРОН</w:t>
      </w:r>
    </w:p>
    <w:p w14:paraId="14C94ECF" w14:textId="77777777" w:rsidR="001406A0" w:rsidRPr="00043896" w:rsidRDefault="001406A0" w:rsidP="001406A0">
      <w:pPr>
        <w:ind w:firstLine="567"/>
        <w:jc w:val="both"/>
        <w:rPr>
          <w:rFonts w:ascii="Times New Roman" w:hAnsi="Times New Roman"/>
          <w:szCs w:val="24"/>
        </w:rPr>
      </w:pPr>
    </w:p>
    <w:tbl>
      <w:tblPr>
        <w:tblW w:w="10322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5502"/>
        <w:gridCol w:w="4820"/>
      </w:tblGrid>
      <w:tr w:rsidR="00DA10B4" w:rsidRPr="00043896" w14:paraId="1F31BA00" w14:textId="77777777" w:rsidTr="004238DC">
        <w:trPr>
          <w:trHeight w:val="1226"/>
        </w:trPr>
        <w:tc>
          <w:tcPr>
            <w:tcW w:w="5502" w:type="dxa"/>
          </w:tcPr>
          <w:p w14:paraId="09E1248F" w14:textId="77777777" w:rsidR="001406A0" w:rsidRPr="00043896" w:rsidRDefault="001406A0" w:rsidP="004238DC">
            <w:pPr>
              <w:jc w:val="both"/>
              <w:rPr>
                <w:rFonts w:ascii="Times New Roman" w:hAnsi="Times New Roman"/>
                <w:szCs w:val="24"/>
              </w:rPr>
            </w:pPr>
            <w:r w:rsidRPr="00043896">
              <w:rPr>
                <w:rFonts w:ascii="Times New Roman" w:hAnsi="Times New Roman"/>
                <w:szCs w:val="24"/>
              </w:rPr>
              <w:t>ЗАКАЗЧИК:</w:t>
            </w:r>
          </w:p>
          <w:tbl>
            <w:tblPr>
              <w:tblW w:w="5529" w:type="dxa"/>
              <w:tblLayout w:type="fixed"/>
              <w:tblLook w:val="0000" w:firstRow="0" w:lastRow="0" w:firstColumn="0" w:lastColumn="0" w:noHBand="0" w:noVBand="0"/>
            </w:tblPr>
            <w:tblGrid>
              <w:gridCol w:w="2284"/>
              <w:gridCol w:w="3245"/>
            </w:tblGrid>
            <w:tr w:rsidR="00DA10B4" w:rsidRPr="00043896" w14:paraId="44B7E7D8" w14:textId="77777777" w:rsidTr="000F2B32">
              <w:trPr>
                <w:trHeight w:val="284"/>
              </w:trPr>
              <w:tc>
                <w:tcPr>
                  <w:tcW w:w="2284" w:type="dxa"/>
                </w:tcPr>
                <w:p w14:paraId="52AC2830" w14:textId="77777777" w:rsidR="001406A0" w:rsidRPr="00043896" w:rsidRDefault="001406A0" w:rsidP="004238DC">
                  <w:pPr>
                    <w:rPr>
                      <w:rFonts w:ascii="Times New Roman" w:hAnsi="Times New Roman"/>
                      <w:szCs w:val="24"/>
                    </w:rPr>
                  </w:pPr>
                  <w:r w:rsidRPr="00043896">
                    <w:rPr>
                      <w:rFonts w:ascii="Times New Roman" w:hAnsi="Times New Roman"/>
                      <w:szCs w:val="24"/>
                    </w:rPr>
                    <w:t>_________________</w:t>
                  </w:r>
                </w:p>
              </w:tc>
              <w:tc>
                <w:tcPr>
                  <w:tcW w:w="3245" w:type="dxa"/>
                </w:tcPr>
                <w:p w14:paraId="318E8CAF" w14:textId="68A0B12D" w:rsidR="001406A0" w:rsidRPr="00043896" w:rsidRDefault="001406A0" w:rsidP="004238DC">
                  <w:pPr>
                    <w:rPr>
                      <w:rFonts w:ascii="Times New Roman" w:hAnsi="Times New Roman"/>
                      <w:szCs w:val="24"/>
                    </w:rPr>
                  </w:pPr>
                </w:p>
              </w:tc>
            </w:tr>
          </w:tbl>
          <w:p w14:paraId="5E46343D" w14:textId="77777777" w:rsidR="001406A0" w:rsidRPr="00043896" w:rsidRDefault="001406A0" w:rsidP="004238DC">
            <w:pPr>
              <w:ind w:firstLine="567"/>
              <w:rPr>
                <w:rFonts w:ascii="Times New Roman" w:hAnsi="Times New Roman"/>
                <w:szCs w:val="24"/>
              </w:rPr>
            </w:pPr>
            <w:r w:rsidRPr="00043896">
              <w:rPr>
                <w:rFonts w:ascii="Times New Roman" w:hAnsi="Times New Roman"/>
                <w:szCs w:val="24"/>
              </w:rPr>
              <w:t>М.П.</w:t>
            </w:r>
          </w:p>
        </w:tc>
        <w:tc>
          <w:tcPr>
            <w:tcW w:w="4820" w:type="dxa"/>
          </w:tcPr>
          <w:p w14:paraId="464F0225" w14:textId="77777777" w:rsidR="001406A0" w:rsidRPr="00043896" w:rsidRDefault="001406A0" w:rsidP="004238DC">
            <w:pPr>
              <w:tabs>
                <w:tab w:val="left" w:pos="829"/>
                <w:tab w:val="center" w:pos="2585"/>
              </w:tabs>
              <w:ind w:firstLine="567"/>
              <w:rPr>
                <w:rFonts w:ascii="Times New Roman" w:hAnsi="Times New Roman"/>
                <w:szCs w:val="24"/>
              </w:rPr>
            </w:pPr>
            <w:r w:rsidRPr="00043896">
              <w:rPr>
                <w:rFonts w:ascii="Times New Roman" w:hAnsi="Times New Roman"/>
                <w:szCs w:val="24"/>
              </w:rPr>
              <w:tab/>
              <w:t>ИСПОЛНИТЕЛЬ:</w:t>
            </w:r>
          </w:p>
          <w:p w14:paraId="60121430" w14:textId="77B9ED6D" w:rsidR="001406A0" w:rsidRPr="00043896" w:rsidRDefault="001406A0" w:rsidP="004238DC">
            <w:pPr>
              <w:tabs>
                <w:tab w:val="left" w:pos="829"/>
              </w:tabs>
              <w:jc w:val="both"/>
              <w:rPr>
                <w:rFonts w:ascii="Times New Roman" w:hAnsi="Times New Roman"/>
                <w:szCs w:val="24"/>
              </w:rPr>
            </w:pPr>
            <w:r w:rsidRPr="00043896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043896">
              <w:rPr>
                <w:rFonts w:ascii="Times New Roman" w:hAnsi="Times New Roman"/>
                <w:b/>
                <w:szCs w:val="24"/>
              </w:rPr>
              <w:tab/>
            </w:r>
          </w:p>
          <w:p w14:paraId="309D71F8" w14:textId="77777777" w:rsidR="001406A0" w:rsidRPr="00043896" w:rsidRDefault="001406A0" w:rsidP="004238DC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232A0C97" w14:textId="32D665E2" w:rsidR="001406A0" w:rsidRPr="00043896" w:rsidRDefault="001406A0" w:rsidP="004238DC">
            <w:pPr>
              <w:ind w:firstLine="567"/>
              <w:jc w:val="both"/>
              <w:rPr>
                <w:rFonts w:ascii="Times New Roman" w:hAnsi="Times New Roman"/>
                <w:b/>
                <w:szCs w:val="24"/>
              </w:rPr>
            </w:pPr>
            <w:r w:rsidRPr="00043896">
              <w:rPr>
                <w:rFonts w:ascii="Times New Roman" w:hAnsi="Times New Roman"/>
                <w:szCs w:val="24"/>
              </w:rPr>
              <w:t xml:space="preserve">       ______________/ /</w:t>
            </w:r>
          </w:p>
        </w:tc>
      </w:tr>
    </w:tbl>
    <w:p w14:paraId="51B94DDE" w14:textId="77777777" w:rsidR="001406A0" w:rsidRPr="00043896" w:rsidRDefault="001406A0" w:rsidP="001406A0">
      <w:pPr>
        <w:ind w:firstLine="567"/>
        <w:jc w:val="both"/>
        <w:rPr>
          <w:rFonts w:ascii="Times New Roman" w:hAnsi="Times New Roman"/>
          <w:szCs w:val="24"/>
        </w:rPr>
      </w:pPr>
    </w:p>
    <w:p w14:paraId="4CED1C82" w14:textId="77777777" w:rsidR="001406A0" w:rsidRPr="00043896" w:rsidRDefault="001406A0" w:rsidP="001406A0">
      <w:pPr>
        <w:rPr>
          <w:rFonts w:ascii="Times New Roman" w:hAnsi="Times New Roman"/>
          <w:szCs w:val="24"/>
        </w:rPr>
      </w:pPr>
    </w:p>
    <w:p w14:paraId="4CEB81B9" w14:textId="30909A7F" w:rsidR="001406A0" w:rsidRPr="00043896" w:rsidRDefault="001406A0">
      <w:pPr>
        <w:suppressAutoHyphens w:val="0"/>
        <w:rPr>
          <w:rFonts w:ascii="Times New Roman" w:hAnsi="Times New Roman"/>
          <w:szCs w:val="24"/>
        </w:rPr>
      </w:pPr>
    </w:p>
    <w:sectPr w:rsidR="001406A0" w:rsidRPr="00043896" w:rsidSect="00F62502">
      <w:footerReference w:type="default" r:id="rId9"/>
      <w:footnotePr>
        <w:pos w:val="beneathText"/>
      </w:footnotePr>
      <w:pgSz w:w="11905" w:h="16837"/>
      <w:pgMar w:top="720" w:right="720" w:bottom="720" w:left="851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2D0F7" w14:textId="77777777" w:rsidR="009A46EA" w:rsidRDefault="009A46EA">
      <w:r>
        <w:separator/>
      </w:r>
    </w:p>
  </w:endnote>
  <w:endnote w:type="continuationSeparator" w:id="0">
    <w:p w14:paraId="54B0F2B2" w14:textId="77777777" w:rsidR="009A46EA" w:rsidRDefault="009A4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7A13B" w14:textId="73F82B34" w:rsidR="000F2C8A" w:rsidRDefault="000F2C8A">
    <w:pPr>
      <w:pStyle w:val="ab"/>
      <w:jc w:val="center"/>
    </w:pPr>
    <w:r>
      <w:t xml:space="preserve">стр. </w:t>
    </w:r>
    <w:r w:rsidR="008018A9">
      <w:fldChar w:fldCharType="begin"/>
    </w:r>
    <w:r w:rsidR="008018A9">
      <w:instrText xml:space="preserve"> PAGE </w:instrText>
    </w:r>
    <w:r w:rsidR="008018A9">
      <w:fldChar w:fldCharType="separate"/>
    </w:r>
    <w:r w:rsidR="003D29FF">
      <w:rPr>
        <w:noProof/>
      </w:rPr>
      <w:t>4</w:t>
    </w:r>
    <w:r w:rsidR="008018A9">
      <w:rPr>
        <w:noProof/>
      </w:rPr>
      <w:fldChar w:fldCharType="end"/>
    </w:r>
    <w:r>
      <w:t xml:space="preserve"> из </w:t>
    </w:r>
    <w:fldSimple w:instr=" NUMPAGES \*Arabic ">
      <w:r w:rsidR="003D29FF">
        <w:rPr>
          <w:noProof/>
        </w:rPr>
        <w:t>9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6DA27" w14:textId="77777777" w:rsidR="009A46EA" w:rsidRDefault="009A46EA">
      <w:r>
        <w:separator/>
      </w:r>
    </w:p>
  </w:footnote>
  <w:footnote w:type="continuationSeparator" w:id="0">
    <w:p w14:paraId="4C613D0F" w14:textId="77777777" w:rsidR="009A46EA" w:rsidRDefault="009A4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 w15:restartNumberingAfterBreak="0">
    <w:nsid w:val="00000003"/>
    <w:multiLevelType w:val="multilevel"/>
    <w:tmpl w:val="00000003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3" w15:restartNumberingAfterBreak="0">
    <w:nsid w:val="1A26576C"/>
    <w:multiLevelType w:val="multilevel"/>
    <w:tmpl w:val="0F8846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23D610E9"/>
    <w:multiLevelType w:val="hybridMultilevel"/>
    <w:tmpl w:val="BAAAB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8786F"/>
    <w:multiLevelType w:val="hybridMultilevel"/>
    <w:tmpl w:val="35A421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B5F65"/>
    <w:multiLevelType w:val="multilevel"/>
    <w:tmpl w:val="C9BA60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CA74B8A"/>
    <w:multiLevelType w:val="hybridMultilevel"/>
    <w:tmpl w:val="3F948A0C"/>
    <w:lvl w:ilvl="0" w:tplc="60D4FB6A">
      <w:start w:val="1"/>
      <w:numFmt w:val="decimal"/>
      <w:lvlText w:val="5.4.%1."/>
      <w:lvlJc w:val="left"/>
      <w:pPr>
        <w:tabs>
          <w:tab w:val="num" w:pos="0"/>
        </w:tabs>
      </w:pPr>
      <w:rPr>
        <w:rFonts w:ascii="Liberation Sans" w:eastAsia="Liberation Sans" w:hAnsi="Liberation Sans" w:cs="Liberation Sans"/>
      </w:rPr>
    </w:lvl>
    <w:lvl w:ilvl="1" w:tplc="CD827DA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94DE830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F7C4DE2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385ED2DA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 w:tplc="A3F6B0F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 w:tplc="314EC5DE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918C4F80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540CB57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2CAE4C04"/>
    <w:multiLevelType w:val="hybridMultilevel"/>
    <w:tmpl w:val="07FEFF10"/>
    <w:lvl w:ilvl="0" w:tplc="9FF04B2A">
      <w:start w:val="1"/>
      <w:numFmt w:val="decimal"/>
      <w:lvlText w:val="5.2.%1."/>
      <w:lvlJc w:val="left"/>
      <w:pPr>
        <w:tabs>
          <w:tab w:val="num" w:pos="0"/>
        </w:tabs>
      </w:pPr>
      <w:rPr>
        <w:rFonts w:ascii="Liberation Sans" w:eastAsia="Liberation Sans" w:hAnsi="Liberation Sans" w:cs="Liberation Sans"/>
      </w:rPr>
    </w:lvl>
    <w:lvl w:ilvl="1" w:tplc="07F0C98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E4E6045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EB3ABAAC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F1B0741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 w:tplc="E29E7C24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 w:tplc="18967FD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5434B70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F7BA20C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 w15:restartNumberingAfterBreak="0">
    <w:nsid w:val="2FD52E2A"/>
    <w:multiLevelType w:val="hybridMultilevel"/>
    <w:tmpl w:val="99666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05159"/>
    <w:multiLevelType w:val="multilevel"/>
    <w:tmpl w:val="F0C8B3A6"/>
    <w:lvl w:ilvl="0">
      <w:start w:val="51"/>
      <w:numFmt w:val="decimal"/>
      <w:lvlText w:val="%1"/>
      <w:lvlJc w:val="left"/>
      <w:pPr>
        <w:tabs>
          <w:tab w:val="num" w:pos="1365"/>
        </w:tabs>
        <w:ind w:left="1365" w:hanging="1365"/>
      </w:pPr>
      <w:rPr>
        <w:rFonts w:hint="default"/>
      </w:rPr>
    </w:lvl>
    <w:lvl w:ilvl="1">
      <w:start w:val="47"/>
      <w:numFmt w:val="decimal"/>
      <w:lvlText w:val="%1.%2"/>
      <w:lvlJc w:val="left"/>
      <w:pPr>
        <w:tabs>
          <w:tab w:val="num" w:pos="2034"/>
        </w:tabs>
        <w:ind w:left="2034" w:hanging="1365"/>
      </w:pPr>
      <w:rPr>
        <w:rFonts w:hint="default"/>
      </w:rPr>
    </w:lvl>
    <w:lvl w:ilvl="2">
      <w:start w:val="32"/>
      <w:numFmt w:val="decimal"/>
      <w:lvlText w:val="%1.%2.%3"/>
      <w:lvlJc w:val="left"/>
      <w:pPr>
        <w:tabs>
          <w:tab w:val="num" w:pos="2703"/>
        </w:tabs>
        <w:ind w:left="2703" w:hanging="13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72"/>
        </w:tabs>
        <w:ind w:left="3372" w:hanging="13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116"/>
        </w:tabs>
        <w:ind w:left="41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85"/>
        </w:tabs>
        <w:ind w:left="4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14"/>
        </w:tabs>
        <w:ind w:left="58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3"/>
        </w:tabs>
        <w:ind w:left="684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12"/>
        </w:tabs>
        <w:ind w:left="7512" w:hanging="2160"/>
      </w:pPr>
      <w:rPr>
        <w:rFonts w:hint="default"/>
      </w:rPr>
    </w:lvl>
  </w:abstractNum>
  <w:abstractNum w:abstractNumId="11" w15:restartNumberingAfterBreak="0">
    <w:nsid w:val="32FD4353"/>
    <w:multiLevelType w:val="hybridMultilevel"/>
    <w:tmpl w:val="B61A9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831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A661B33"/>
    <w:multiLevelType w:val="hybridMultilevel"/>
    <w:tmpl w:val="40DA6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B6AD0"/>
    <w:multiLevelType w:val="hybridMultilevel"/>
    <w:tmpl w:val="1684275A"/>
    <w:lvl w:ilvl="0" w:tplc="FF02B78E">
      <w:start w:val="1"/>
      <w:numFmt w:val="decimal"/>
      <w:lvlText w:val="2.%1."/>
      <w:legacy w:legacy="1" w:legacySpace="0" w:legacyIndent="465"/>
      <w:lvlJc w:val="left"/>
      <w:rPr>
        <w:rFonts w:ascii="Liberation Sans" w:eastAsia="Liberation Sans" w:hAnsi="Liberation Sans" w:cs="Liberation Sans" w:hint="default"/>
      </w:rPr>
    </w:lvl>
    <w:lvl w:ilvl="1" w:tplc="58DA0F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4A8B7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A6CC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5E87C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DACC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44A0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BC6A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3423C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43C65583"/>
    <w:multiLevelType w:val="hybridMultilevel"/>
    <w:tmpl w:val="93F0D6F4"/>
    <w:lvl w:ilvl="0" w:tplc="DC72A86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DA9C414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22F0AE9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3DDA586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CD9EA9E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0874CF6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9D9A861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676C0E3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C156BBD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44C91323"/>
    <w:multiLevelType w:val="hybridMultilevel"/>
    <w:tmpl w:val="BE8A2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638B2"/>
    <w:multiLevelType w:val="multilevel"/>
    <w:tmpl w:val="CF2098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860" w:firstLine="3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914567F"/>
    <w:multiLevelType w:val="hybridMultilevel"/>
    <w:tmpl w:val="FD569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27521"/>
    <w:multiLevelType w:val="multilevel"/>
    <w:tmpl w:val="839EACD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562F17C0"/>
    <w:multiLevelType w:val="multilevel"/>
    <w:tmpl w:val="FD50848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4"/>
        </w:tabs>
        <w:ind w:left="704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FF87234"/>
    <w:multiLevelType w:val="hybridMultilevel"/>
    <w:tmpl w:val="8758E5F0"/>
    <w:lvl w:ilvl="0" w:tplc="0778DE94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0241379"/>
    <w:multiLevelType w:val="multilevel"/>
    <w:tmpl w:val="85D47B4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22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  <w:sz w:val="22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sz w:val="22"/>
      </w:rPr>
    </w:lvl>
  </w:abstractNum>
  <w:abstractNum w:abstractNumId="23" w15:restartNumberingAfterBreak="0">
    <w:nsid w:val="62996604"/>
    <w:multiLevelType w:val="multilevel"/>
    <w:tmpl w:val="C8E82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08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Arial" w:hint="default"/>
      </w:rPr>
    </w:lvl>
  </w:abstractNum>
  <w:abstractNum w:abstractNumId="24" w15:restartNumberingAfterBreak="0">
    <w:nsid w:val="66372448"/>
    <w:multiLevelType w:val="multilevel"/>
    <w:tmpl w:val="3B78BC88"/>
    <w:lvl w:ilvl="0">
      <w:start w:val="3"/>
      <w:numFmt w:val="decimal"/>
      <w:lvlText w:val="%1."/>
      <w:lvlJc w:val="left"/>
      <w:pPr>
        <w:ind w:left="360" w:hanging="360"/>
      </w:pPr>
      <w:rPr>
        <w:rFonts w:eastAsia="Liberation San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Liberation San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Liberation San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Liberation San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iberation Sans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Liberation San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Liberation Sans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Liberation San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Liberation Sans" w:hint="default"/>
      </w:rPr>
    </w:lvl>
  </w:abstractNum>
  <w:abstractNum w:abstractNumId="25" w15:restartNumberingAfterBreak="0">
    <w:nsid w:val="674460D9"/>
    <w:multiLevelType w:val="hybridMultilevel"/>
    <w:tmpl w:val="50182A06"/>
    <w:lvl w:ilvl="0" w:tplc="7A127888">
      <w:start w:val="1"/>
      <w:numFmt w:val="decimal"/>
      <w:lvlText w:val="2.5.%1."/>
      <w:legacy w:legacy="1" w:legacySpace="0" w:legacyIndent="676"/>
      <w:lvlJc w:val="left"/>
      <w:rPr>
        <w:rFonts w:ascii="Liberation Sans" w:eastAsia="Liberation Sans" w:hAnsi="Liberation Sans" w:cs="Liberation Sans" w:hint="default"/>
      </w:rPr>
    </w:lvl>
    <w:lvl w:ilvl="1" w:tplc="678603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906F4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36F8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4ACF9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3EB9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70B1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7322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874FC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759A781D"/>
    <w:multiLevelType w:val="hybridMultilevel"/>
    <w:tmpl w:val="93B05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B6633C"/>
    <w:multiLevelType w:val="hybridMultilevel"/>
    <w:tmpl w:val="670CC52A"/>
    <w:lvl w:ilvl="0" w:tplc="5576E8D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  <w:highlight w:val="white"/>
      </w:rPr>
    </w:lvl>
    <w:lvl w:ilvl="1" w:tplc="FC96A93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5C86F35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32DA23F6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F30CA80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ADAAEE8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FE02FC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851AA34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844E047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76D22634"/>
    <w:multiLevelType w:val="multilevel"/>
    <w:tmpl w:val="944CBB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25844540">
    <w:abstractNumId w:val="0"/>
  </w:num>
  <w:num w:numId="2" w16cid:durableId="676927584">
    <w:abstractNumId w:val="1"/>
  </w:num>
  <w:num w:numId="3" w16cid:durableId="1155300093">
    <w:abstractNumId w:val="2"/>
  </w:num>
  <w:num w:numId="4" w16cid:durableId="428431412">
    <w:abstractNumId w:val="10"/>
  </w:num>
  <w:num w:numId="5" w16cid:durableId="1743092256">
    <w:abstractNumId w:val="19"/>
  </w:num>
  <w:num w:numId="6" w16cid:durableId="1498615583">
    <w:abstractNumId w:val="1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340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1863931114">
    <w:abstractNumId w:val="23"/>
  </w:num>
  <w:num w:numId="8" w16cid:durableId="1341275129">
    <w:abstractNumId w:val="5"/>
  </w:num>
  <w:num w:numId="9" w16cid:durableId="318114155">
    <w:abstractNumId w:val="6"/>
  </w:num>
  <w:num w:numId="10" w16cid:durableId="1426145509">
    <w:abstractNumId w:val="12"/>
  </w:num>
  <w:num w:numId="11" w16cid:durableId="1665744734">
    <w:abstractNumId w:val="20"/>
  </w:num>
  <w:num w:numId="12" w16cid:durableId="259947197">
    <w:abstractNumId w:val="28"/>
  </w:num>
  <w:num w:numId="13" w16cid:durableId="1522278764">
    <w:abstractNumId w:val="3"/>
  </w:num>
  <w:num w:numId="14" w16cid:durableId="1281183022">
    <w:abstractNumId w:val="11"/>
  </w:num>
  <w:num w:numId="15" w16cid:durableId="1069574120">
    <w:abstractNumId w:val="16"/>
  </w:num>
  <w:num w:numId="16" w16cid:durableId="1796754762">
    <w:abstractNumId w:val="4"/>
  </w:num>
  <w:num w:numId="17" w16cid:durableId="367995933">
    <w:abstractNumId w:val="26"/>
  </w:num>
  <w:num w:numId="18" w16cid:durableId="55208493">
    <w:abstractNumId w:val="13"/>
  </w:num>
  <w:num w:numId="19" w16cid:durableId="273682262">
    <w:abstractNumId w:val="18"/>
  </w:num>
  <w:num w:numId="20" w16cid:durableId="215898147">
    <w:abstractNumId w:val="9"/>
  </w:num>
  <w:num w:numId="21" w16cid:durableId="2142384993">
    <w:abstractNumId w:val="21"/>
  </w:num>
  <w:num w:numId="22" w16cid:durableId="1182668730">
    <w:abstractNumId w:val="14"/>
    <w:lvlOverride w:ilvl="0">
      <w:startOverride w:val="1"/>
    </w:lvlOverride>
  </w:num>
  <w:num w:numId="23" w16cid:durableId="931738602">
    <w:abstractNumId w:val="25"/>
    <w:lvlOverride w:ilvl="0">
      <w:startOverride w:val="1"/>
    </w:lvlOverride>
  </w:num>
  <w:num w:numId="24" w16cid:durableId="1326011822">
    <w:abstractNumId w:val="22"/>
  </w:num>
  <w:num w:numId="25" w16cid:durableId="1278370939">
    <w:abstractNumId w:val="24"/>
  </w:num>
  <w:num w:numId="26" w16cid:durableId="1176193668">
    <w:abstractNumId w:val="27"/>
  </w:num>
  <w:num w:numId="27" w16cid:durableId="527721052">
    <w:abstractNumId w:val="15"/>
  </w:num>
  <w:num w:numId="28" w16cid:durableId="2000228495">
    <w:abstractNumId w:val="8"/>
  </w:num>
  <w:num w:numId="29" w16cid:durableId="19912527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72"/>
    <w:rsid w:val="00004072"/>
    <w:rsid w:val="00006760"/>
    <w:rsid w:val="00007DFF"/>
    <w:rsid w:val="00010F54"/>
    <w:rsid w:val="00015342"/>
    <w:rsid w:val="00020720"/>
    <w:rsid w:val="00020882"/>
    <w:rsid w:val="00030D9E"/>
    <w:rsid w:val="00031670"/>
    <w:rsid w:val="00035A3E"/>
    <w:rsid w:val="00040531"/>
    <w:rsid w:val="00043896"/>
    <w:rsid w:val="0005253D"/>
    <w:rsid w:val="0007260E"/>
    <w:rsid w:val="00073442"/>
    <w:rsid w:val="000D0B98"/>
    <w:rsid w:val="000E1716"/>
    <w:rsid w:val="000F2B32"/>
    <w:rsid w:val="000F2C8A"/>
    <w:rsid w:val="00115A37"/>
    <w:rsid w:val="00137AF3"/>
    <w:rsid w:val="001406A0"/>
    <w:rsid w:val="00145E69"/>
    <w:rsid w:val="00153E65"/>
    <w:rsid w:val="001672DF"/>
    <w:rsid w:val="00177485"/>
    <w:rsid w:val="001A0CC0"/>
    <w:rsid w:val="001A7EC8"/>
    <w:rsid w:val="001B1B9B"/>
    <w:rsid w:val="001C0891"/>
    <w:rsid w:val="001C5E2E"/>
    <w:rsid w:val="001C76C0"/>
    <w:rsid w:val="001D2A11"/>
    <w:rsid w:val="001F2AB7"/>
    <w:rsid w:val="00204A8A"/>
    <w:rsid w:val="00220E9A"/>
    <w:rsid w:val="00251222"/>
    <w:rsid w:val="002668AF"/>
    <w:rsid w:val="00281A9B"/>
    <w:rsid w:val="0028205C"/>
    <w:rsid w:val="00282B27"/>
    <w:rsid w:val="00284FE0"/>
    <w:rsid w:val="002A0B45"/>
    <w:rsid w:val="002A166F"/>
    <w:rsid w:val="002B75D5"/>
    <w:rsid w:val="002C144B"/>
    <w:rsid w:val="002F4342"/>
    <w:rsid w:val="002F6E40"/>
    <w:rsid w:val="00302B77"/>
    <w:rsid w:val="00304F9A"/>
    <w:rsid w:val="00310E8F"/>
    <w:rsid w:val="0031687A"/>
    <w:rsid w:val="0035400D"/>
    <w:rsid w:val="00356C35"/>
    <w:rsid w:val="00360D48"/>
    <w:rsid w:val="00370261"/>
    <w:rsid w:val="003706DC"/>
    <w:rsid w:val="0038461C"/>
    <w:rsid w:val="003937C5"/>
    <w:rsid w:val="003A5BD3"/>
    <w:rsid w:val="003B297B"/>
    <w:rsid w:val="003B31C6"/>
    <w:rsid w:val="003B5E1C"/>
    <w:rsid w:val="003C393B"/>
    <w:rsid w:val="003D29FF"/>
    <w:rsid w:val="003D5FCE"/>
    <w:rsid w:val="00407BDA"/>
    <w:rsid w:val="00440127"/>
    <w:rsid w:val="004479B1"/>
    <w:rsid w:val="00461177"/>
    <w:rsid w:val="0047654B"/>
    <w:rsid w:val="00477287"/>
    <w:rsid w:val="00481AF2"/>
    <w:rsid w:val="0048305E"/>
    <w:rsid w:val="004907AA"/>
    <w:rsid w:val="00497B20"/>
    <w:rsid w:val="004A1CC8"/>
    <w:rsid w:val="004B1089"/>
    <w:rsid w:val="004C0D39"/>
    <w:rsid w:val="004C73C8"/>
    <w:rsid w:val="004C7752"/>
    <w:rsid w:val="004E02E8"/>
    <w:rsid w:val="004E3114"/>
    <w:rsid w:val="004F0AE1"/>
    <w:rsid w:val="004F2DC1"/>
    <w:rsid w:val="004F592D"/>
    <w:rsid w:val="005051DF"/>
    <w:rsid w:val="00537052"/>
    <w:rsid w:val="00554E8A"/>
    <w:rsid w:val="00577397"/>
    <w:rsid w:val="005931D0"/>
    <w:rsid w:val="005A0494"/>
    <w:rsid w:val="005A10AE"/>
    <w:rsid w:val="005E13F0"/>
    <w:rsid w:val="005E410A"/>
    <w:rsid w:val="005F7DB8"/>
    <w:rsid w:val="00611AD1"/>
    <w:rsid w:val="006127C3"/>
    <w:rsid w:val="00614E01"/>
    <w:rsid w:val="006162A6"/>
    <w:rsid w:val="00621EBD"/>
    <w:rsid w:val="00631998"/>
    <w:rsid w:val="0063452F"/>
    <w:rsid w:val="00644D8F"/>
    <w:rsid w:val="006657CF"/>
    <w:rsid w:val="00677C8C"/>
    <w:rsid w:val="00685D45"/>
    <w:rsid w:val="00687859"/>
    <w:rsid w:val="006A492D"/>
    <w:rsid w:val="006C5581"/>
    <w:rsid w:val="006E0967"/>
    <w:rsid w:val="006F5204"/>
    <w:rsid w:val="006F5DF3"/>
    <w:rsid w:val="00705C95"/>
    <w:rsid w:val="00715BB6"/>
    <w:rsid w:val="00741D8A"/>
    <w:rsid w:val="007428C3"/>
    <w:rsid w:val="007469DC"/>
    <w:rsid w:val="0075368D"/>
    <w:rsid w:val="00762059"/>
    <w:rsid w:val="0077796F"/>
    <w:rsid w:val="00795DA8"/>
    <w:rsid w:val="007A4320"/>
    <w:rsid w:val="007B108C"/>
    <w:rsid w:val="007B1E33"/>
    <w:rsid w:val="007B4303"/>
    <w:rsid w:val="007B50EA"/>
    <w:rsid w:val="007B7D78"/>
    <w:rsid w:val="007D311A"/>
    <w:rsid w:val="007E3548"/>
    <w:rsid w:val="007E4065"/>
    <w:rsid w:val="007E616B"/>
    <w:rsid w:val="007F3320"/>
    <w:rsid w:val="007F4EB5"/>
    <w:rsid w:val="008018A9"/>
    <w:rsid w:val="008039A3"/>
    <w:rsid w:val="0081116C"/>
    <w:rsid w:val="00812755"/>
    <w:rsid w:val="00817747"/>
    <w:rsid w:val="00835960"/>
    <w:rsid w:val="00837E05"/>
    <w:rsid w:val="0087209D"/>
    <w:rsid w:val="008818B1"/>
    <w:rsid w:val="008A5FC7"/>
    <w:rsid w:val="008B3DA5"/>
    <w:rsid w:val="008D346F"/>
    <w:rsid w:val="008D4072"/>
    <w:rsid w:val="00925801"/>
    <w:rsid w:val="009351E0"/>
    <w:rsid w:val="00941214"/>
    <w:rsid w:val="009413A9"/>
    <w:rsid w:val="00944AAA"/>
    <w:rsid w:val="00965887"/>
    <w:rsid w:val="00993E01"/>
    <w:rsid w:val="009944AE"/>
    <w:rsid w:val="009A3140"/>
    <w:rsid w:val="009A46EA"/>
    <w:rsid w:val="009B4030"/>
    <w:rsid w:val="009C11F0"/>
    <w:rsid w:val="009D6416"/>
    <w:rsid w:val="009E2C4A"/>
    <w:rsid w:val="009E4594"/>
    <w:rsid w:val="009F5A77"/>
    <w:rsid w:val="009F7AF8"/>
    <w:rsid w:val="00A00F07"/>
    <w:rsid w:val="00A07F36"/>
    <w:rsid w:val="00A21355"/>
    <w:rsid w:val="00A4402A"/>
    <w:rsid w:val="00A51254"/>
    <w:rsid w:val="00A67309"/>
    <w:rsid w:val="00A8297A"/>
    <w:rsid w:val="00A901FA"/>
    <w:rsid w:val="00A916D3"/>
    <w:rsid w:val="00AA4F02"/>
    <w:rsid w:val="00AD08EC"/>
    <w:rsid w:val="00AD34D1"/>
    <w:rsid w:val="00AD78C4"/>
    <w:rsid w:val="00B16BEC"/>
    <w:rsid w:val="00B177F2"/>
    <w:rsid w:val="00B6076C"/>
    <w:rsid w:val="00B65587"/>
    <w:rsid w:val="00B87A6C"/>
    <w:rsid w:val="00B93FE3"/>
    <w:rsid w:val="00BA726E"/>
    <w:rsid w:val="00BD0020"/>
    <w:rsid w:val="00C04C9D"/>
    <w:rsid w:val="00C20340"/>
    <w:rsid w:val="00C219F4"/>
    <w:rsid w:val="00C30CBA"/>
    <w:rsid w:val="00C5322F"/>
    <w:rsid w:val="00C5665E"/>
    <w:rsid w:val="00C6129F"/>
    <w:rsid w:val="00C86BA0"/>
    <w:rsid w:val="00CF0A98"/>
    <w:rsid w:val="00D00302"/>
    <w:rsid w:val="00D166C9"/>
    <w:rsid w:val="00D22EFF"/>
    <w:rsid w:val="00D33FF9"/>
    <w:rsid w:val="00D52275"/>
    <w:rsid w:val="00D60269"/>
    <w:rsid w:val="00D64B5E"/>
    <w:rsid w:val="00D65516"/>
    <w:rsid w:val="00D74840"/>
    <w:rsid w:val="00D75987"/>
    <w:rsid w:val="00D83E4B"/>
    <w:rsid w:val="00D84A8D"/>
    <w:rsid w:val="00DA10B4"/>
    <w:rsid w:val="00DA2BA8"/>
    <w:rsid w:val="00DB36D6"/>
    <w:rsid w:val="00DC5505"/>
    <w:rsid w:val="00DD7802"/>
    <w:rsid w:val="00DE100A"/>
    <w:rsid w:val="00DE27E8"/>
    <w:rsid w:val="00DE3862"/>
    <w:rsid w:val="00E21112"/>
    <w:rsid w:val="00E35570"/>
    <w:rsid w:val="00E6240F"/>
    <w:rsid w:val="00E63A87"/>
    <w:rsid w:val="00E838C1"/>
    <w:rsid w:val="00EA726C"/>
    <w:rsid w:val="00EB0D11"/>
    <w:rsid w:val="00EB349A"/>
    <w:rsid w:val="00EC2C47"/>
    <w:rsid w:val="00EC62DB"/>
    <w:rsid w:val="00ED75C3"/>
    <w:rsid w:val="00EF5F6C"/>
    <w:rsid w:val="00F1579A"/>
    <w:rsid w:val="00F21F04"/>
    <w:rsid w:val="00F62502"/>
    <w:rsid w:val="00F749E6"/>
    <w:rsid w:val="00F7726A"/>
    <w:rsid w:val="00F92CF8"/>
    <w:rsid w:val="00FA0E30"/>
    <w:rsid w:val="00FC3BA1"/>
    <w:rsid w:val="00FC469D"/>
    <w:rsid w:val="00FC7760"/>
    <w:rsid w:val="00FD2DCD"/>
    <w:rsid w:val="00FE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7321"/>
  <w15:docId w15:val="{55EB11D9-A90D-49DE-97CA-4116CC0C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Pragmatica" w:hAnsi="Pragmatica"/>
      <w:sz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432"/>
      </w:tabs>
      <w:ind w:left="432" w:hanging="432"/>
      <w:outlineLvl w:val="0"/>
    </w:pPr>
    <w:rPr>
      <w:rFonts w:ascii="Times New Roman" w:hAnsi="Times New Roman"/>
      <w:b/>
    </w:rPr>
  </w:style>
  <w:style w:type="paragraph" w:styleId="2">
    <w:name w:val="heading 2"/>
    <w:basedOn w:val="a"/>
    <w:next w:val="a"/>
    <w:qFormat/>
    <w:pPr>
      <w:keepNext/>
      <w:tabs>
        <w:tab w:val="num" w:pos="576"/>
      </w:tabs>
      <w:ind w:left="576" w:hanging="576"/>
      <w:jc w:val="right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55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Pr>
      <w:b/>
    </w:rPr>
  </w:style>
  <w:style w:type="character" w:customStyle="1" w:styleId="WW8Num2z0">
    <w:name w:val="WW8Num2z0"/>
    <w:rPr>
      <w:b/>
    </w:rPr>
  </w:style>
  <w:style w:type="character" w:customStyle="1" w:styleId="WW8Num4z0">
    <w:name w:val="WW8Num4z0"/>
    <w:rPr>
      <w:b/>
    </w:rPr>
  </w:style>
  <w:style w:type="character" w:customStyle="1" w:styleId="WW8Num5z0">
    <w:name w:val="WW8Num5z0"/>
    <w:rPr>
      <w:rFonts w:ascii="Pragmatica" w:hAnsi="Pragmatica"/>
      <w:b/>
      <w:i w:val="0"/>
      <w:sz w:val="24"/>
      <w:u w:val="none"/>
    </w:rPr>
  </w:style>
  <w:style w:type="character" w:customStyle="1" w:styleId="WW8Num6z0">
    <w:name w:val="WW8Num6z0"/>
    <w:rPr>
      <w:rFonts w:ascii="Times New Roman" w:hAnsi="Times New Roman"/>
      <w:b/>
      <w:i w:val="0"/>
      <w:sz w:val="24"/>
      <w:u w:val="none"/>
    </w:rPr>
  </w:style>
  <w:style w:type="character" w:customStyle="1" w:styleId="WW8Num7z1">
    <w:name w:val="WW8Num7z1"/>
    <w:rPr>
      <w:b/>
    </w:rPr>
  </w:style>
  <w:style w:type="character" w:customStyle="1" w:styleId="WW8Num8z1">
    <w:name w:val="WW8Num8z1"/>
    <w:rPr>
      <w:b/>
    </w:rPr>
  </w:style>
  <w:style w:type="character" w:customStyle="1" w:styleId="WW8Num9z0">
    <w:name w:val="WW8Num9z0"/>
    <w:rPr>
      <w:b/>
    </w:rPr>
  </w:style>
  <w:style w:type="character" w:customStyle="1" w:styleId="WW8Num10z0">
    <w:name w:val="WW8Num10z0"/>
    <w:rPr>
      <w:rFonts w:ascii="Pragmatica" w:hAnsi="Pragmatica"/>
      <w:b/>
      <w:i w:val="0"/>
      <w:sz w:val="24"/>
      <w:u w:val="none"/>
    </w:rPr>
  </w:style>
  <w:style w:type="character" w:customStyle="1" w:styleId="WW8Num11z0">
    <w:name w:val="WW8Num11z0"/>
    <w:rPr>
      <w:sz w:val="24"/>
    </w:rPr>
  </w:style>
  <w:style w:type="character" w:customStyle="1" w:styleId="WW8Num12z1">
    <w:name w:val="WW8Num12z1"/>
    <w:rPr>
      <w:b/>
    </w:rPr>
  </w:style>
  <w:style w:type="character" w:customStyle="1" w:styleId="WW8Num14z0">
    <w:name w:val="WW8Num14z0"/>
    <w:rPr>
      <w:rFonts w:ascii="Pragmatica" w:hAnsi="Pragmatica"/>
      <w:b/>
      <w:i w:val="0"/>
      <w:sz w:val="24"/>
      <w:u w:val="none"/>
    </w:rPr>
  </w:style>
  <w:style w:type="character" w:customStyle="1" w:styleId="WW8Num15z0">
    <w:name w:val="WW8Num15z0"/>
    <w:rPr>
      <w:rFonts w:ascii="Times New Roman" w:hAnsi="Times New Roman"/>
      <w:b/>
      <w:i w:val="0"/>
      <w:sz w:val="24"/>
      <w:u w:val="none"/>
    </w:rPr>
  </w:style>
  <w:style w:type="character" w:customStyle="1" w:styleId="WW8Num17z0">
    <w:name w:val="WW8Num17z0"/>
    <w:rPr>
      <w:rFonts w:ascii="Pragmatica" w:hAnsi="Pragmatica"/>
      <w:b/>
      <w:i w:val="0"/>
      <w:sz w:val="24"/>
      <w:u w:val="none"/>
    </w:rPr>
  </w:style>
  <w:style w:type="character" w:customStyle="1" w:styleId="WW8Num18z0">
    <w:name w:val="WW8Num18z0"/>
    <w:rPr>
      <w:b/>
    </w:rPr>
  </w:style>
  <w:style w:type="character" w:customStyle="1" w:styleId="WW8Num19z0">
    <w:name w:val="WW8Num19z0"/>
    <w:rPr>
      <w:rFonts w:ascii="Pragmatica" w:hAnsi="Pragmatica"/>
      <w:b/>
      <w:i w:val="0"/>
      <w:sz w:val="24"/>
      <w:u w:val="none"/>
    </w:rPr>
  </w:style>
  <w:style w:type="character" w:customStyle="1" w:styleId="WW8Num20z0">
    <w:name w:val="WW8Num20z0"/>
    <w:rPr>
      <w:rFonts w:ascii="Times New Roman" w:hAnsi="Times New Roman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  <w:semiHidden/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rPr>
      <w:rFonts w:ascii="Times New Roman" w:hAnsi="Times New Roman"/>
      <w:sz w:val="28"/>
    </w:rPr>
  </w:style>
  <w:style w:type="paragraph" w:styleId="a6">
    <w:name w:val="List"/>
    <w:basedOn w:val="a4"/>
    <w:semiHidden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7">
    <w:name w:val="Body Text Indent"/>
    <w:basedOn w:val="a"/>
    <w:pPr>
      <w:spacing w:after="120"/>
      <w:ind w:left="283"/>
    </w:pPr>
    <w:rPr>
      <w:rFonts w:ascii="Times New Roman" w:hAnsi="Times New Roman"/>
    </w:rPr>
  </w:style>
  <w:style w:type="paragraph" w:customStyle="1" w:styleId="21">
    <w:name w:val="Основной текст с отступом 21"/>
    <w:basedOn w:val="a"/>
    <w:pPr>
      <w:ind w:left="360"/>
      <w:jc w:val="both"/>
    </w:pPr>
    <w:rPr>
      <w:rFonts w:ascii="Times New Roman" w:hAnsi="Times New Roman"/>
    </w:rPr>
  </w:style>
  <w:style w:type="paragraph" w:customStyle="1" w:styleId="14">
    <w:name w:val="Текст1"/>
    <w:basedOn w:val="a"/>
    <w:qFormat/>
    <w:rPr>
      <w:rFonts w:ascii="Courier New" w:hAnsi="Courier New"/>
      <w:sz w:val="20"/>
    </w:rPr>
  </w:style>
  <w:style w:type="paragraph" w:styleId="a8">
    <w:name w:val="Title"/>
    <w:basedOn w:val="a"/>
    <w:next w:val="a9"/>
    <w:qFormat/>
    <w:pPr>
      <w:jc w:val="center"/>
    </w:pPr>
    <w:rPr>
      <w:rFonts w:ascii="Times New Roman" w:hAnsi="Times New Roman"/>
      <w:b/>
      <w:sz w:val="28"/>
    </w:rPr>
  </w:style>
  <w:style w:type="paragraph" w:styleId="a9">
    <w:name w:val="Subtitle"/>
    <w:basedOn w:val="11"/>
    <w:next w:val="a4"/>
    <w:qFormat/>
    <w:pPr>
      <w:jc w:val="center"/>
    </w:pPr>
    <w:rPr>
      <w:i/>
      <w:iCs/>
    </w:rPr>
  </w:style>
  <w:style w:type="paragraph" w:styleId="aa">
    <w:name w:val="header"/>
    <w:basedOn w:val="a"/>
    <w:semiHidden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pPr>
      <w:spacing w:before="100" w:after="100"/>
    </w:pPr>
    <w:rPr>
      <w:rFonts w:ascii="Times New Roman" w:hAnsi="Times New Roman"/>
      <w:szCs w:val="24"/>
    </w:rPr>
  </w:style>
  <w:style w:type="paragraph" w:customStyle="1" w:styleId="Char">
    <w:name w:val="Char"/>
    <w:basedOn w:val="a"/>
    <w:rsid w:val="00145E69"/>
    <w:pPr>
      <w:suppressAutoHyphens w:val="0"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d">
    <w:name w:val="Hyperlink"/>
    <w:basedOn w:val="a0"/>
    <w:rsid w:val="004A1CC8"/>
    <w:rPr>
      <w:color w:val="0000FF"/>
      <w:u w:val="single"/>
    </w:rPr>
  </w:style>
  <w:style w:type="table" w:styleId="ae">
    <w:name w:val="Table Grid"/>
    <w:basedOn w:val="a1"/>
    <w:uiPriority w:val="39"/>
    <w:rsid w:val="00A916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Основной текст Знак"/>
    <w:basedOn w:val="a0"/>
    <w:link w:val="a4"/>
    <w:rsid w:val="00A916D3"/>
    <w:rPr>
      <w:sz w:val="28"/>
      <w:lang w:eastAsia="ar-SA"/>
    </w:rPr>
  </w:style>
  <w:style w:type="paragraph" w:customStyle="1" w:styleId="af">
    <w:name w:val="Знак Знак Знак Знак Знак Знак Знак Знак Знак Знак"/>
    <w:basedOn w:val="a"/>
    <w:rsid w:val="00A916D3"/>
    <w:pPr>
      <w:suppressAutoHyphens w:val="0"/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ConsNormal">
    <w:name w:val="ConsNormal"/>
    <w:rsid w:val="00DE10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A8297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Основной текст (2)_"/>
    <w:basedOn w:val="a0"/>
    <w:link w:val="22"/>
    <w:rsid w:val="009D6416"/>
    <w:rPr>
      <w:shd w:val="clear" w:color="auto" w:fill="FFFFFF"/>
    </w:rPr>
  </w:style>
  <w:style w:type="paragraph" w:customStyle="1" w:styleId="22">
    <w:name w:val="Основной текст (2)"/>
    <w:basedOn w:val="a"/>
    <w:link w:val="20"/>
    <w:rsid w:val="009D6416"/>
    <w:pPr>
      <w:widowControl w:val="0"/>
      <w:shd w:val="clear" w:color="auto" w:fill="FFFFFF"/>
      <w:suppressAutoHyphens w:val="0"/>
      <w:spacing w:line="274" w:lineRule="exact"/>
    </w:pPr>
    <w:rPr>
      <w:rFonts w:ascii="Times New Roman" w:hAnsi="Times New Roman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C5581"/>
    <w:rPr>
      <w:rFonts w:asciiTheme="majorHAnsi" w:eastAsiaTheme="majorEastAsia" w:hAnsiTheme="majorHAnsi" w:cstheme="majorBidi"/>
      <w:b/>
      <w:bCs/>
      <w:color w:val="4F81BD" w:themeColor="accent1"/>
      <w:sz w:val="24"/>
      <w:lang w:eastAsia="ar-SA"/>
    </w:rPr>
  </w:style>
  <w:style w:type="paragraph" w:styleId="af0">
    <w:name w:val="List Paragraph"/>
    <w:basedOn w:val="a"/>
    <w:uiPriority w:val="34"/>
    <w:qFormat/>
    <w:rsid w:val="00537052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E3557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35570"/>
    <w:rPr>
      <w:rFonts w:ascii="Tahoma" w:hAnsi="Tahoma" w:cs="Tahoma"/>
      <w:sz w:val="16"/>
      <w:szCs w:val="16"/>
      <w:lang w:eastAsia="ar-SA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035A3E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A51254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A5125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3">
    <w:name w:val="Текст2"/>
    <w:qFormat/>
    <w:rsid w:val="006162A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</w:rPr>
  </w:style>
  <w:style w:type="character" w:styleId="af4">
    <w:name w:val="annotation reference"/>
    <w:basedOn w:val="a0"/>
    <w:uiPriority w:val="99"/>
    <w:semiHidden/>
    <w:unhideWhenUsed/>
    <w:rsid w:val="00A6730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A67309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A67309"/>
    <w:rPr>
      <w:rFonts w:ascii="Pragmatica" w:hAnsi="Pragmatica"/>
      <w:lang w:eastAsia="ar-SA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6730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A67309"/>
    <w:rPr>
      <w:rFonts w:ascii="Pragmatica" w:hAnsi="Pragmatica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1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ASoboleva@yan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06BF-F21E-43A4-A940-07E939FC4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9</Pages>
  <Words>3864</Words>
  <Characters>22029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Proof</Company>
  <LinksUpToDate>false</LinksUpToDate>
  <CharactersWithSpaces>25842</CharactersWithSpaces>
  <SharedDoc>false</SharedDoc>
  <HLinks>
    <vt:vector size="12" baseType="variant">
      <vt:variant>
        <vt:i4>7209055</vt:i4>
      </vt:variant>
      <vt:variant>
        <vt:i4>3</vt:i4>
      </vt:variant>
      <vt:variant>
        <vt:i4>0</vt:i4>
      </vt:variant>
      <vt:variant>
        <vt:i4>5</vt:i4>
      </vt:variant>
      <vt:variant>
        <vt:lpwstr>mailto:zelgorod@inbox.ru</vt:lpwstr>
      </vt:variant>
      <vt:variant>
        <vt:lpwstr/>
      </vt:variant>
      <vt:variant>
        <vt:i4>2097154</vt:i4>
      </vt:variant>
      <vt:variant>
        <vt:i4>0</vt:i4>
      </vt:variant>
      <vt:variant>
        <vt:i4>0</vt:i4>
      </vt:variant>
      <vt:variant>
        <vt:i4>5</vt:i4>
      </vt:variant>
      <vt:variant>
        <vt:lpwstr>mailto:info@geobox.ru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Наймушин</dc:creator>
  <cp:lastModifiedBy>Maxim A. Maksimchik</cp:lastModifiedBy>
  <cp:revision>15</cp:revision>
  <cp:lastPrinted>2026-06-22T12:31:00Z</cp:lastPrinted>
  <dcterms:created xsi:type="dcterms:W3CDTF">2026-10-06T04:13:00Z</dcterms:created>
  <dcterms:modified xsi:type="dcterms:W3CDTF">2026-10-07T05:15:00Z</dcterms:modified>
</cp:coreProperties>
</file>